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561321" w14:textId="77777777" w:rsidR="00FE1134" w:rsidRPr="00410E33" w:rsidRDefault="00B966A8">
      <w:pPr>
        <w:jc w:val="center"/>
        <w:rPr>
          <w:b/>
          <w:sz w:val="40"/>
          <w:szCs w:val="40"/>
          <w:lang w:val="en-GB"/>
        </w:rPr>
      </w:pPr>
      <w:r w:rsidRPr="00410E33">
        <w:rPr>
          <w:b/>
          <w:sz w:val="40"/>
          <w:szCs w:val="40"/>
          <w:lang w:val="en-GB"/>
        </w:rPr>
        <w:t xml:space="preserve">Operation Manual for </w:t>
      </w:r>
    </w:p>
    <w:p w14:paraId="3F28AFD5" w14:textId="49FB6AE1" w:rsidR="002274BC" w:rsidRPr="00410E33" w:rsidRDefault="002E781C" w:rsidP="00FE1134">
      <w:pPr>
        <w:jc w:val="center"/>
        <w:rPr>
          <w:b/>
          <w:sz w:val="40"/>
          <w:szCs w:val="40"/>
          <w:lang w:val="en-GB"/>
        </w:rPr>
      </w:pPr>
      <w:r w:rsidRPr="00410E33">
        <w:rPr>
          <w:b/>
          <w:sz w:val="40"/>
          <w:szCs w:val="40"/>
          <w:lang w:val="en-GB"/>
        </w:rPr>
        <w:t>"PILOT FP" CONTROLLER, VER. 1.0</w:t>
      </w:r>
    </w:p>
    <w:p w14:paraId="16EE45DD" w14:textId="77777777" w:rsidR="007D414B" w:rsidRPr="00410E33" w:rsidRDefault="007D414B" w:rsidP="00FE1134">
      <w:pPr>
        <w:jc w:val="center"/>
        <w:rPr>
          <w:b/>
          <w:sz w:val="40"/>
          <w:szCs w:val="40"/>
          <w:lang w:val="en-GB"/>
        </w:rPr>
      </w:pPr>
    </w:p>
    <w:p w14:paraId="4DFAEDB3" w14:textId="77777777" w:rsidR="00B966A8" w:rsidRPr="00410E33" w:rsidRDefault="0088266C" w:rsidP="002570A8">
      <w:pPr>
        <w:jc w:val="right"/>
        <w:rPr>
          <w:i/>
          <w:sz w:val="20"/>
          <w:szCs w:val="20"/>
          <w:lang w:val="en-GB"/>
        </w:rPr>
      </w:pPr>
      <w:r w:rsidRPr="00410E33">
        <w:rPr>
          <w:i/>
          <w:sz w:val="20"/>
          <w:szCs w:val="20"/>
          <w:lang w:val="en-GB"/>
        </w:rPr>
        <w:t>16.02.2021</w:t>
      </w:r>
    </w:p>
    <w:p w14:paraId="2E7DD1A2" w14:textId="77777777" w:rsidR="00B966A8" w:rsidRPr="00410E33" w:rsidRDefault="00B966A8">
      <w:pPr>
        <w:rPr>
          <w:b/>
          <w:i/>
          <w:sz w:val="40"/>
          <w:szCs w:val="40"/>
          <w:lang w:val="en-GB"/>
        </w:rPr>
      </w:pPr>
      <w:r w:rsidRPr="00410E33">
        <w:rPr>
          <w:lang w:val="en-GB"/>
        </w:rPr>
        <w:t>The controller is supplied with 12 V from the tractor system.</w:t>
      </w:r>
      <w:r w:rsidRPr="00410E33">
        <w:rPr>
          <w:b/>
          <w:i/>
          <w:lang w:val="en-GB"/>
        </w:rPr>
        <w:t xml:space="preserve"> </w:t>
      </w:r>
      <w:r w:rsidRPr="00410E33">
        <w:rPr>
          <w:b/>
          <w:i/>
          <w:u w:val="single"/>
          <w:lang w:val="en-GB"/>
        </w:rPr>
        <w:t>Connect the feeder cable supplied with the controller directly to the battery terminal.</w:t>
      </w:r>
      <w:r w:rsidRPr="00410E33">
        <w:rPr>
          <w:b/>
          <w:i/>
          <w:lang w:val="en-GB"/>
        </w:rPr>
        <w:t xml:space="preserve"> </w:t>
      </w:r>
    </w:p>
    <w:p w14:paraId="2BDFF305" w14:textId="77777777" w:rsidR="00B966A8" w:rsidRPr="00410E33" w:rsidRDefault="00B966A8">
      <w:pPr>
        <w:jc w:val="center"/>
        <w:rPr>
          <w:b/>
          <w:sz w:val="40"/>
          <w:szCs w:val="40"/>
          <w:lang w:val="en-GB"/>
        </w:rPr>
      </w:pPr>
    </w:p>
    <w:p w14:paraId="497ABF03" w14:textId="77777777" w:rsidR="00B966A8" w:rsidRPr="00410E33" w:rsidRDefault="00B966A8">
      <w:pPr>
        <w:numPr>
          <w:ilvl w:val="0"/>
          <w:numId w:val="4"/>
        </w:numPr>
        <w:rPr>
          <w:b/>
          <w:sz w:val="28"/>
          <w:szCs w:val="28"/>
          <w:u w:val="single"/>
          <w:lang w:val="en-GB"/>
        </w:rPr>
      </w:pPr>
      <w:r w:rsidRPr="00410E33">
        <w:rPr>
          <w:b/>
          <w:sz w:val="28"/>
          <w:szCs w:val="28"/>
          <w:u w:val="single"/>
          <w:lang w:val="en-GB"/>
        </w:rPr>
        <w:t>CONTROLLER ON/OFF</w:t>
      </w:r>
    </w:p>
    <w:p w14:paraId="04FEB8C6" w14:textId="77777777" w:rsidR="00B966A8" w:rsidRPr="00410E33" w:rsidRDefault="001E5573">
      <w:pPr>
        <w:rPr>
          <w:b/>
          <w:sz w:val="28"/>
          <w:szCs w:val="28"/>
          <w:u w:val="single"/>
          <w:lang w:val="en-GB"/>
        </w:rPr>
      </w:pPr>
      <w:r w:rsidRPr="00410E33">
        <w:rPr>
          <w:lang w:val="en-GB"/>
        </w:rPr>
        <w:pict w14:anchorId="3FB8236D">
          <v:shapetype id="_x0000_t202" coordsize="21600,21600" o:spt="202" path="m,l,21600r21600,l21600,xe">
            <v:stroke joinstyle="miter"/>
            <v:path gradientshapeok="t" o:connecttype="rect"/>
          </v:shapetype>
          <v:shape id="_x0000_s1026" type="#_x0000_t202" style="position:absolute;margin-left:242.9pt;margin-top:7.4pt;width:234.05pt;height:561.05pt;z-index:-2;mso-wrap-distance-left:9.05pt;mso-wrap-distance-right:9.05pt" wrapcoords="-69 -31 -69 21600 21669 21600 21669 -31 -69 -31" strokeweight=".5pt">
            <v:fill color2="black"/>
            <v:textbox inset="7.45pt,3.85pt,7.45pt,3.85pt">
              <w:txbxContent>
                <w:p w14:paraId="59BFEF42" w14:textId="77777777" w:rsidR="007373E3" w:rsidRPr="002B5DF3" w:rsidRDefault="007373E3">
                  <w:pPr>
                    <w:rPr>
                      <w:lang w:val="en-US"/>
                    </w:rPr>
                  </w:pPr>
                  <w:r w:rsidRPr="002B5DF3">
                    <w:rPr>
                      <w:lang w:val="en-US"/>
                    </w:rPr>
                    <w:t>Activate/deactivate the controller by pressing the button shown in Fig. 1.</w:t>
                  </w:r>
                </w:p>
                <w:p w14:paraId="334AA1D3" w14:textId="77777777" w:rsidR="007373E3" w:rsidRPr="002B5DF3" w:rsidRDefault="007373E3">
                  <w:pPr>
                    <w:rPr>
                      <w:lang w:val="en-US"/>
                    </w:rPr>
                  </w:pPr>
                  <w:r w:rsidRPr="002B5DF3">
                    <w:rPr>
                      <w:lang w:val="en-US"/>
                    </w:rPr>
                    <w:t>The device number is displayed first and once the power button is released, the MAIN MENU screen is displayed, as shown in Figure 2.</w:t>
                  </w:r>
                </w:p>
                <w:p w14:paraId="512EF63D" w14:textId="77777777" w:rsidR="007373E3" w:rsidRPr="002B5DF3" w:rsidRDefault="007373E3">
                  <w:pPr>
                    <w:rPr>
                      <w:b/>
                      <w:lang w:val="en-US"/>
                    </w:rPr>
                  </w:pPr>
                </w:p>
                <w:p w14:paraId="11A97328" w14:textId="77777777" w:rsidR="007373E3" w:rsidRPr="002B5DF3" w:rsidRDefault="007373E3">
                  <w:pPr>
                    <w:jc w:val="center"/>
                    <w:rPr>
                      <w:lang w:val="en-US"/>
                    </w:rPr>
                  </w:pPr>
                  <w:r w:rsidRPr="002B5DF3">
                    <w:rPr>
                      <w:b/>
                      <w:lang w:val="en-US"/>
                    </w:rPr>
                    <w:t>SETTING THE BUZZER SOUND LEVEL</w:t>
                  </w:r>
                </w:p>
                <w:p w14:paraId="2CB375B6" w14:textId="33B0D4E4" w:rsidR="007373E3" w:rsidRPr="002B5DF3" w:rsidRDefault="007373E3">
                  <w:pPr>
                    <w:rPr>
                      <w:lang w:val="en-US"/>
                    </w:rPr>
                  </w:pPr>
                  <w:r w:rsidRPr="002B5DF3">
                    <w:rPr>
                      <w:lang w:val="en-US"/>
                    </w:rPr>
                    <w:t xml:space="preserve">There are four buzzer sound levels available. </w:t>
                  </w:r>
                  <w:proofErr w:type="gramStart"/>
                  <w:r w:rsidRPr="002B5DF3">
                    <w:rPr>
                      <w:lang w:val="en-US"/>
                    </w:rPr>
                    <w:t>In order to</w:t>
                  </w:r>
                  <w:proofErr w:type="gramEnd"/>
                  <w:r w:rsidRPr="002B5DF3">
                    <w:rPr>
                      <w:lang w:val="en-US"/>
                    </w:rPr>
                    <w:t xml:space="preserve"> set it, press and hold the </w:t>
                  </w:r>
                  <w:r w:rsidR="001E5573">
                    <w:pict w14:anchorId="227313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6pt">
                        <v:imagedata r:id="rId8" o:title="Przyc_Glosn"/>
                      </v:shape>
                    </w:pict>
                  </w:r>
                  <w:r w:rsidRPr="002B5DF3">
                    <w:rPr>
                      <w:lang w:val="en-US"/>
                    </w:rPr>
                    <w:t xml:space="preserve"> button</w:t>
                  </w:r>
                </w:p>
                <w:p w14:paraId="7BB79916" w14:textId="610ECA3E" w:rsidR="007373E3" w:rsidRPr="002B5DF3" w:rsidRDefault="007373E3">
                  <w:pPr>
                    <w:rPr>
                      <w:lang w:val="en-US"/>
                    </w:rPr>
                  </w:pPr>
                  <w:r w:rsidRPr="002B5DF3">
                    <w:rPr>
                      <w:lang w:val="en-US"/>
                    </w:rPr>
                    <w:t xml:space="preserve">and then using the  </w:t>
                  </w:r>
                  <w:r w:rsidR="001E5573">
                    <w:pict w14:anchorId="67090B99">
                      <v:shape id="_x0000_i1028" type="#_x0000_t75" style="width:52.5pt;height:53.25pt">
                        <v:imagedata r:id="rId9" o:title="Joy_Up_Down"/>
                      </v:shape>
                    </w:pict>
                  </w:r>
                  <w:r w:rsidRPr="002B5DF3">
                    <w:rPr>
                      <w:lang w:val="en-US"/>
                    </w:rPr>
                    <w:t xml:space="preserve"> UP/DOWN joystick buttons, set the required buzzer sound level.</w:t>
                  </w:r>
                </w:p>
                <w:p w14:paraId="4D78D641" w14:textId="77777777" w:rsidR="007373E3" w:rsidRPr="002B5DF3" w:rsidRDefault="007373E3">
                  <w:pPr>
                    <w:rPr>
                      <w:lang w:val="en-US"/>
                    </w:rPr>
                  </w:pPr>
                </w:p>
                <w:p w14:paraId="2FC05FCB" w14:textId="77777777" w:rsidR="007373E3" w:rsidRPr="002B5DF3" w:rsidRDefault="007373E3">
                  <w:pPr>
                    <w:jc w:val="center"/>
                    <w:rPr>
                      <w:b/>
                      <w:lang w:val="en-US"/>
                    </w:rPr>
                  </w:pPr>
                </w:p>
                <w:p w14:paraId="0227C2F8" w14:textId="77777777" w:rsidR="007373E3" w:rsidRPr="002B5DF3" w:rsidRDefault="007373E3">
                  <w:pPr>
                    <w:jc w:val="center"/>
                    <w:rPr>
                      <w:b/>
                      <w:lang w:val="en-US"/>
                    </w:rPr>
                  </w:pPr>
                </w:p>
                <w:p w14:paraId="4A6F5DDD" w14:textId="77777777" w:rsidR="007373E3" w:rsidRPr="002B5DF3" w:rsidRDefault="007373E3">
                  <w:pPr>
                    <w:jc w:val="center"/>
                    <w:rPr>
                      <w:b/>
                      <w:lang w:val="en-US"/>
                    </w:rPr>
                  </w:pPr>
                  <w:r w:rsidRPr="002B5DF3">
                    <w:rPr>
                      <w:b/>
                      <w:lang w:val="en-US"/>
                    </w:rPr>
                    <w:t>SETTING THE DISPLAY BRIGHTNESS</w:t>
                  </w:r>
                </w:p>
                <w:p w14:paraId="2D70C2DA" w14:textId="77777777" w:rsidR="007373E3" w:rsidRPr="002B5DF3" w:rsidRDefault="007373E3">
                  <w:pPr>
                    <w:jc w:val="center"/>
                    <w:rPr>
                      <w:b/>
                      <w:lang w:val="en-US"/>
                    </w:rPr>
                  </w:pPr>
                </w:p>
                <w:p w14:paraId="59EFEE53" w14:textId="322CB824" w:rsidR="007373E3" w:rsidRPr="002B5DF3" w:rsidRDefault="007373E3">
                  <w:pPr>
                    <w:rPr>
                      <w:i/>
                      <w:lang w:val="en-US"/>
                    </w:rPr>
                  </w:pPr>
                  <w:r w:rsidRPr="002B5DF3">
                    <w:rPr>
                      <w:lang w:val="en-US"/>
                    </w:rPr>
                    <w:t xml:space="preserve">Depending on the outdoor lighting conditions, you can set different values of the display brightness. </w:t>
                  </w:r>
                  <w:proofErr w:type="gramStart"/>
                  <w:r w:rsidRPr="002B5DF3">
                    <w:rPr>
                      <w:lang w:val="en-US"/>
                    </w:rPr>
                    <w:t>In order to</w:t>
                  </w:r>
                  <w:proofErr w:type="gramEnd"/>
                  <w:r w:rsidRPr="002B5DF3">
                    <w:rPr>
                      <w:lang w:val="en-US"/>
                    </w:rPr>
                    <w:t xml:space="preserve"> do so, press and hold the </w:t>
                  </w:r>
                  <w:r w:rsidR="001E5573">
                    <w:pict w14:anchorId="0565EC73">
                      <v:shape id="_x0000_i1030" type="#_x0000_t75" style="width:36pt;height:36pt">
                        <v:imagedata r:id="rId10" o:title="Przyc_Oko"/>
                      </v:shape>
                    </w:pict>
                  </w:r>
                  <w:r w:rsidRPr="002B5DF3">
                    <w:rPr>
                      <w:lang w:val="en-US"/>
                    </w:rPr>
                    <w:t xml:space="preserve"> button. The display brightness starts changing automatically after a while. When the display brightness reaches the convenient level, release the button.</w:t>
                  </w:r>
                </w:p>
                <w:p w14:paraId="6496CAC7" w14:textId="77777777" w:rsidR="007373E3" w:rsidRPr="002B5DF3" w:rsidRDefault="007373E3">
                  <w:pPr>
                    <w:rPr>
                      <w:lang w:val="en-US"/>
                    </w:rPr>
                  </w:pPr>
                  <w:r w:rsidRPr="002B5DF3">
                    <w:rPr>
                      <w:i/>
                      <w:lang w:val="en-US"/>
                    </w:rPr>
                    <w:t xml:space="preserve">The BUZZER SOUND LEVEL, DISPLAY BRIGHTNESS and CONTRAST are saved after switching off the power supply. </w:t>
                  </w:r>
                  <w:r w:rsidRPr="002B5DF3">
                    <w:rPr>
                      <w:lang w:val="en-US"/>
                    </w:rPr>
                    <w:t xml:space="preserve"> </w:t>
                  </w:r>
                </w:p>
              </w:txbxContent>
            </v:textbox>
            <w10:wrap type="tight"/>
          </v:shape>
        </w:pict>
      </w:r>
    </w:p>
    <w:p w14:paraId="3B033FDF" w14:textId="77777777" w:rsidR="00B966A8" w:rsidRPr="00410E33" w:rsidRDefault="00B966A8">
      <w:pPr>
        <w:rPr>
          <w:b/>
          <w:sz w:val="28"/>
          <w:szCs w:val="28"/>
          <w:u w:val="single"/>
          <w:lang w:val="en-GB"/>
        </w:rPr>
      </w:pPr>
    </w:p>
    <w:p w14:paraId="06B633D8" w14:textId="612D1F7B" w:rsidR="00B966A8" w:rsidRPr="00410E33" w:rsidRDefault="001E5573">
      <w:pPr>
        <w:rPr>
          <w:i/>
          <w:sz w:val="28"/>
          <w:szCs w:val="28"/>
          <w:lang w:val="en-GB"/>
        </w:rPr>
      </w:pPr>
      <w:r w:rsidRPr="00410E33">
        <w:rPr>
          <w:i/>
          <w:sz w:val="28"/>
          <w:szCs w:val="28"/>
          <w:lang w:val="en-GB"/>
        </w:rPr>
        <w:pict w14:anchorId="635D099D">
          <v:shape id="_x0000_i1031" type="#_x0000_t75" style="width:207pt;height:349.5pt">
            <v:imagedata r:id="rId11" o:title=""/>
          </v:shape>
        </w:pict>
      </w:r>
    </w:p>
    <w:p w14:paraId="16EF932E" w14:textId="77777777" w:rsidR="00B966A8" w:rsidRPr="00410E33" w:rsidRDefault="00B966A8">
      <w:pPr>
        <w:rPr>
          <w:i/>
          <w:lang w:val="en-GB"/>
        </w:rPr>
      </w:pPr>
      <w:r w:rsidRPr="00410E33">
        <w:rPr>
          <w:i/>
          <w:sz w:val="28"/>
          <w:szCs w:val="28"/>
          <w:lang w:val="en-GB"/>
        </w:rPr>
        <w:t>Fig. 1</w:t>
      </w:r>
    </w:p>
    <w:p w14:paraId="7FEDF78A" w14:textId="77777777" w:rsidR="00B966A8" w:rsidRPr="00410E33" w:rsidRDefault="001E5573">
      <w:pPr>
        <w:rPr>
          <w:i/>
          <w:lang w:val="en-GB"/>
        </w:rPr>
      </w:pPr>
      <w:r w:rsidRPr="00410E33">
        <w:rPr>
          <w:lang w:val="en-GB"/>
        </w:rPr>
        <w:pict w14:anchorId="6207B23E">
          <v:shape id="_x0000_s1028" type="#_x0000_t202" style="position:absolute;margin-left:-9.1pt;margin-top:15.15pt;width:234.05pt;height:173.5pt;z-index:1;mso-wrap-distance-left:9.05pt;mso-wrap-distance-right:9.05pt" strokeweight=".5pt">
            <v:fill color2="black"/>
            <v:textbox inset="7.45pt,3.85pt,7.45pt,3.85pt">
              <w:txbxContent>
                <w:p w14:paraId="580D618F" w14:textId="77777777" w:rsidR="007373E3" w:rsidRPr="002B5DF3" w:rsidRDefault="007373E3">
                  <w:pPr>
                    <w:jc w:val="center"/>
                    <w:rPr>
                      <w:lang w:val="en-US"/>
                    </w:rPr>
                  </w:pPr>
                  <w:r w:rsidRPr="002B5DF3">
                    <w:rPr>
                      <w:b/>
                      <w:lang w:val="en-US"/>
                    </w:rPr>
                    <w:t>SETTING THE DISPLAY CONTRAST</w:t>
                  </w:r>
                </w:p>
                <w:p w14:paraId="146488C3" w14:textId="52D705B4" w:rsidR="007373E3" w:rsidRPr="002B5DF3" w:rsidRDefault="007373E3">
                  <w:pPr>
                    <w:rPr>
                      <w:lang w:val="en-US"/>
                    </w:rPr>
                  </w:pPr>
                  <w:proofErr w:type="gramStart"/>
                  <w:r w:rsidRPr="002B5DF3">
                    <w:rPr>
                      <w:lang w:val="en-US"/>
                    </w:rPr>
                    <w:t>In order to</w:t>
                  </w:r>
                  <w:proofErr w:type="gramEnd"/>
                  <w:r w:rsidRPr="002B5DF3">
                    <w:rPr>
                      <w:lang w:val="en-US"/>
                    </w:rPr>
                    <w:t xml:space="preserve"> change the display contrast, press and hold the </w:t>
                  </w:r>
                  <w:r w:rsidR="001E5573">
                    <w:pict w14:anchorId="1EABB57B">
                      <v:shape id="_x0000_i1033" type="#_x0000_t75" style="width:36pt;height:36pt">
                        <v:imagedata r:id="rId10" o:title="Przyc_Oko"/>
                      </v:shape>
                    </w:pict>
                  </w:r>
                  <w:r w:rsidRPr="002B5DF3">
                    <w:rPr>
                      <w:lang w:val="en-US"/>
                    </w:rPr>
                    <w:t xml:space="preserve"> button, and then set the right display contrast with the </w:t>
                  </w:r>
                  <w:r w:rsidR="001E5573">
                    <w:pict w14:anchorId="7358483E">
                      <v:shape id="_x0000_i1035" type="#_x0000_t75" style="width:52.5pt;height:53.25pt">
                        <v:imagedata r:id="rId9" o:title="Joy_Up_Down"/>
                      </v:shape>
                    </w:pict>
                  </w:r>
                  <w:r w:rsidRPr="002B5DF3">
                    <w:rPr>
                      <w:lang w:val="en-US"/>
                    </w:rPr>
                    <w:t xml:space="preserve"> UP/DOWN joystick buttons.</w:t>
                  </w:r>
                </w:p>
              </w:txbxContent>
            </v:textbox>
            <w10:wrap type="topAndBottom"/>
          </v:shape>
        </w:pict>
      </w:r>
    </w:p>
    <w:p w14:paraId="673E734C" w14:textId="504F4ED6" w:rsidR="00B966A8" w:rsidRPr="00410E33" w:rsidRDefault="001E5573">
      <w:pPr>
        <w:tabs>
          <w:tab w:val="right" w:pos="9072"/>
        </w:tabs>
        <w:rPr>
          <w:b/>
          <w:sz w:val="28"/>
          <w:szCs w:val="28"/>
          <w:u w:val="single"/>
          <w:lang w:val="en-GB"/>
        </w:rPr>
      </w:pPr>
      <w:r w:rsidRPr="00410E33">
        <w:rPr>
          <w:lang w:val="en-GB"/>
        </w:rPr>
        <w:lastRenderedPageBreak/>
        <w:pict w14:anchorId="5C4DE61D">
          <v:shape id="_x0000_s1027" type="#_x0000_t202" style="position:absolute;margin-left:242.9pt;margin-top:8.9pt;width:234.05pt;height:564.1pt;z-index:-1;mso-wrap-distance-left:9.05pt;mso-wrap-distance-right:9.05pt" wrapcoords="-69 -25 -69 21600 21669 21600 21669 -25 -69 -25" strokeweight=".5pt">
            <v:fill color2="black"/>
            <v:textbox style="mso-next-textbox:#_x0000_s1027" inset="7.45pt,3.85pt,7.45pt,3.85pt">
              <w:txbxContent>
                <w:p w14:paraId="6813DDAE" w14:textId="14F8D24B" w:rsidR="007373E3" w:rsidRPr="002B5DF3" w:rsidRDefault="007373E3">
                  <w:pPr>
                    <w:rPr>
                      <w:lang w:val="en-US"/>
                    </w:rPr>
                  </w:pPr>
                  <w:r w:rsidRPr="002B5DF3">
                    <w:rPr>
                      <w:lang w:val="en-US"/>
                    </w:rPr>
                    <w:t xml:space="preserve">The MAIN MENU window is displayed after the main controller has been switched on. Any of the fields can be selected. The active window is displayed in "negative". </w:t>
                  </w:r>
                </w:p>
                <w:p w14:paraId="5D2C3E71" w14:textId="77777777" w:rsidR="007373E3" w:rsidRPr="002B5DF3" w:rsidRDefault="007373E3">
                  <w:pPr>
                    <w:rPr>
                      <w:lang w:val="en-US"/>
                    </w:rPr>
                  </w:pPr>
                </w:p>
                <w:p w14:paraId="056453EA" w14:textId="010D794C" w:rsidR="007373E3" w:rsidRPr="002B5DF3" w:rsidRDefault="001E5573">
                  <w:pPr>
                    <w:rPr>
                      <w:lang w:val="en-US"/>
                    </w:rPr>
                  </w:pPr>
                  <w:r>
                    <w:pict w14:anchorId="19A038F5">
                      <v:shape id="_x0000_i1037" type="#_x0000_t75" style="width:47.25pt;height:42.75pt">
                        <v:imagedata r:id="rId12" o:title=""/>
                      </v:shape>
                    </w:pict>
                  </w:r>
                  <w:r w:rsidR="007373E3" w:rsidRPr="002B5DF3">
                    <w:rPr>
                      <w:lang w:val="en-US"/>
                    </w:rPr>
                    <w:t xml:space="preserve"> AUTOMATIC OPERATION</w:t>
                  </w:r>
                </w:p>
                <w:p w14:paraId="74F3E9D5" w14:textId="3842E184" w:rsidR="007373E3" w:rsidRPr="002B5DF3" w:rsidRDefault="001E5573" w:rsidP="00F20A87">
                  <w:pPr>
                    <w:rPr>
                      <w:lang w:val="en-US"/>
                    </w:rPr>
                  </w:pPr>
                  <w:r>
                    <w:pict w14:anchorId="78D255CC">
                      <v:shape id="_x0000_i1039" type="#_x0000_t75" style="width:48pt;height:42pt">
                        <v:imagedata r:id="rId13" o:title=""/>
                      </v:shape>
                    </w:pict>
                  </w:r>
                  <w:r w:rsidR="007373E3" w:rsidRPr="002B5DF3">
                    <w:rPr>
                      <w:lang w:val="en-US"/>
                    </w:rPr>
                    <w:t xml:space="preserve"> MANUAL OPERATION</w:t>
                  </w:r>
                </w:p>
                <w:p w14:paraId="4C5E8890" w14:textId="4D75D35D" w:rsidR="007373E3" w:rsidRPr="002B5DF3" w:rsidRDefault="001E5573" w:rsidP="00174274">
                  <w:pPr>
                    <w:rPr>
                      <w:lang w:val="en-US"/>
                    </w:rPr>
                  </w:pPr>
                  <w:r>
                    <w:pict w14:anchorId="5300056B">
                      <v:shape id="_x0000_i1041" type="#_x0000_t75" style="width:47.25pt;height:41.25pt">
                        <v:imagedata r:id="rId14" o:title=""/>
                      </v:shape>
                    </w:pict>
                  </w:r>
                  <w:r w:rsidR="002B5DF3">
                    <w:rPr>
                      <w:lang w:val="en-US"/>
                    </w:rPr>
                    <w:t xml:space="preserve"> </w:t>
                  </w:r>
                  <w:r w:rsidR="007373E3" w:rsidRPr="002B5DF3">
                    <w:rPr>
                      <w:lang w:val="en-US"/>
                    </w:rPr>
                    <w:t>FIELDS</w:t>
                  </w:r>
                </w:p>
                <w:p w14:paraId="61A9E3A3" w14:textId="3C43F975" w:rsidR="007373E3" w:rsidRPr="002B5DF3" w:rsidRDefault="001E5573">
                  <w:pPr>
                    <w:rPr>
                      <w:sz w:val="16"/>
                      <w:szCs w:val="16"/>
                      <w:lang w:val="en-US"/>
                    </w:rPr>
                  </w:pPr>
                  <w:r>
                    <w:pict w14:anchorId="16C5C8CF">
                      <v:shape id="_x0000_i1043" type="#_x0000_t75" style="width:47.25pt;height:41.25pt">
                        <v:imagedata r:id="rId15" o:title=""/>
                      </v:shape>
                    </w:pict>
                  </w:r>
                  <w:r w:rsidR="007373E3" w:rsidRPr="002B5DF3">
                    <w:rPr>
                      <w:lang w:val="en-US"/>
                    </w:rPr>
                    <w:t xml:space="preserve"> SEEDS</w:t>
                  </w:r>
                </w:p>
                <w:p w14:paraId="4D8ED090" w14:textId="4662026E" w:rsidR="007373E3" w:rsidRPr="002B5DF3" w:rsidRDefault="001E5573">
                  <w:pPr>
                    <w:rPr>
                      <w:lang w:val="en-US"/>
                    </w:rPr>
                  </w:pPr>
                  <w:r>
                    <w:pict w14:anchorId="390413D9">
                      <v:shape id="_x0000_i1045" type="#_x0000_t75" style="width:47.25pt;height:42pt">
                        <v:imagedata r:id="rId16" o:title=""/>
                      </v:shape>
                    </w:pict>
                  </w:r>
                  <w:r w:rsidR="007373E3" w:rsidRPr="002B5DF3">
                    <w:rPr>
                      <w:lang w:val="en-US"/>
                    </w:rPr>
                    <w:t xml:space="preserve"> SETTINGS</w:t>
                  </w:r>
                </w:p>
                <w:p w14:paraId="7AE3F0D0" w14:textId="3C3A8767" w:rsidR="007373E3" w:rsidRPr="002B5DF3" w:rsidRDefault="001E5573">
                  <w:pPr>
                    <w:rPr>
                      <w:lang w:val="en-US"/>
                    </w:rPr>
                  </w:pPr>
                  <w:r>
                    <w:pict w14:anchorId="4FB58072">
                      <v:shape id="_x0000_i1047" type="#_x0000_t75" style="width:46.5pt;height:41.25pt">
                        <v:imagedata r:id="rId17" o:title=""/>
                      </v:shape>
                    </w:pict>
                  </w:r>
                  <w:r w:rsidR="007373E3" w:rsidRPr="002B5DF3">
                    <w:rPr>
                      <w:lang w:val="en-US"/>
                    </w:rPr>
                    <w:t xml:space="preserve"> SERVICE MENU</w:t>
                  </w:r>
                </w:p>
                <w:p w14:paraId="159A46DD" w14:textId="77777777" w:rsidR="007373E3" w:rsidRPr="002B5DF3" w:rsidRDefault="007373E3">
                  <w:pPr>
                    <w:rPr>
                      <w:lang w:val="en-US"/>
                    </w:rPr>
                  </w:pPr>
                </w:p>
                <w:p w14:paraId="5A9D43F5" w14:textId="77777777" w:rsidR="007373E3" w:rsidRPr="002B5DF3" w:rsidRDefault="007373E3">
                  <w:pPr>
                    <w:rPr>
                      <w:lang w:val="en-US"/>
                    </w:rPr>
                  </w:pPr>
                </w:p>
                <w:p w14:paraId="5E44E645" w14:textId="7EB4988B" w:rsidR="007373E3" w:rsidRPr="002B5DF3" w:rsidRDefault="007373E3" w:rsidP="00761DBE">
                  <w:pPr>
                    <w:rPr>
                      <w:lang w:val="en-US"/>
                    </w:rPr>
                  </w:pPr>
                  <w:proofErr w:type="gramStart"/>
                  <w:r w:rsidRPr="002B5DF3">
                    <w:rPr>
                      <w:lang w:val="en-US"/>
                    </w:rPr>
                    <w:t>In order to</w:t>
                  </w:r>
                  <w:proofErr w:type="gramEnd"/>
                  <w:r w:rsidRPr="002B5DF3">
                    <w:rPr>
                      <w:lang w:val="en-US"/>
                    </w:rPr>
                    <w:t xml:space="preserve"> select the function of interest, use the joystick arrows to choose the right field (displayed in negative) and press the joystick middle button. </w:t>
                  </w:r>
                </w:p>
                <w:p w14:paraId="1442BDDC" w14:textId="77777777" w:rsidR="007373E3" w:rsidRDefault="001E5573">
                  <w:r>
                    <w:pict w14:anchorId="06D01355">
                      <v:shape id="_x0000_i1049" type="#_x0000_t75" style="width:85.5pt;height:86.25pt">
                        <v:imagedata r:id="rId18" o:title="Joy_Enter"/>
                        <v:shadow on="t" offset="3pt" offset2="2pt"/>
                      </v:shape>
                    </w:pict>
                  </w:r>
                </w:p>
              </w:txbxContent>
            </v:textbox>
            <w10:wrap type="tight"/>
          </v:shape>
        </w:pict>
      </w:r>
      <w:r w:rsidRPr="00410E33">
        <w:rPr>
          <w:b/>
          <w:sz w:val="28"/>
          <w:szCs w:val="28"/>
          <w:u w:val="single"/>
          <w:lang w:val="en-GB"/>
        </w:rPr>
        <w:pict w14:anchorId="0D904D46">
          <v:shape id="_x0000_i1050" type="#_x0000_t75" style="width:232.5pt;height:330.75pt">
            <v:imagedata r:id="rId19" o:title=""/>
          </v:shape>
        </w:pict>
      </w:r>
    </w:p>
    <w:p w14:paraId="61DA28B6" w14:textId="77777777" w:rsidR="00B966A8" w:rsidRPr="00410E33" w:rsidRDefault="00B966A8">
      <w:pPr>
        <w:tabs>
          <w:tab w:val="right" w:pos="9072"/>
        </w:tabs>
        <w:rPr>
          <w:sz w:val="28"/>
          <w:szCs w:val="28"/>
          <w:lang w:val="en-GB"/>
        </w:rPr>
      </w:pPr>
    </w:p>
    <w:p w14:paraId="0958C2DC" w14:textId="77777777" w:rsidR="00B966A8" w:rsidRPr="00410E33" w:rsidRDefault="00B966A8">
      <w:pPr>
        <w:tabs>
          <w:tab w:val="right" w:pos="9072"/>
        </w:tabs>
        <w:rPr>
          <w:sz w:val="28"/>
          <w:szCs w:val="28"/>
          <w:lang w:val="en-GB"/>
        </w:rPr>
      </w:pPr>
    </w:p>
    <w:p w14:paraId="2D382540" w14:textId="16E6D1C7" w:rsidR="00B966A8" w:rsidRPr="00410E33" w:rsidRDefault="00B966A8">
      <w:pPr>
        <w:tabs>
          <w:tab w:val="right" w:pos="9072"/>
        </w:tabs>
        <w:rPr>
          <w:lang w:val="en-GB"/>
        </w:rPr>
      </w:pPr>
      <w:r w:rsidRPr="00410E33">
        <w:rPr>
          <w:i/>
          <w:lang w:val="en-GB"/>
        </w:rPr>
        <w:t>Fig. 2 Main menu</w:t>
      </w:r>
    </w:p>
    <w:p w14:paraId="5DF9CBFC" w14:textId="77777777" w:rsidR="00B966A8" w:rsidRPr="00410E33" w:rsidRDefault="001E5573">
      <w:pPr>
        <w:tabs>
          <w:tab w:val="right" w:pos="9072"/>
        </w:tabs>
        <w:rPr>
          <w:lang w:val="en-GB"/>
        </w:rPr>
      </w:pPr>
      <w:r w:rsidRPr="00410E33">
        <w:rPr>
          <w:noProof/>
          <w:lang w:val="en-GB"/>
        </w:rPr>
        <w:pict w14:anchorId="15DA5C3D">
          <v:shape id="_x0000_s1032" type="#_x0000_t202" style="position:absolute;margin-left:-1pt;margin-top:31pt;width:224.6pt;height:159.35pt;z-index:2">
            <v:textbox>
              <w:txbxContent>
                <w:p w14:paraId="746BEE8F" w14:textId="3BC5F7A0" w:rsidR="007373E3" w:rsidRPr="002B5DF3" w:rsidRDefault="007373E3">
                  <w:pPr>
                    <w:rPr>
                      <w:lang w:val="en-US"/>
                    </w:rPr>
                  </w:pPr>
                  <w:r w:rsidRPr="002B5DF3">
                    <w:rPr>
                      <w:lang w:val="en-US"/>
                    </w:rPr>
                    <w:t>The month and year of the Pilot production are displayed at the bottom of the screen (Fig. 04/20).</w:t>
                  </w:r>
                </w:p>
                <w:p w14:paraId="6BABD34A" w14:textId="029225EF" w:rsidR="007373E3" w:rsidRPr="002B5DF3" w:rsidRDefault="007373E3">
                  <w:pPr>
                    <w:rPr>
                      <w:lang w:val="en-US"/>
                    </w:rPr>
                  </w:pPr>
                  <w:r w:rsidRPr="002B5DF3">
                    <w:rPr>
                      <w:lang w:val="en-US"/>
                    </w:rPr>
                    <w:t xml:space="preserve">Then the Pilot version is displayed (Fig. VK:1.0). </w:t>
                  </w:r>
                </w:p>
                <w:p w14:paraId="39D5BB17" w14:textId="160C4F06" w:rsidR="007373E3" w:rsidRPr="002B5DF3" w:rsidRDefault="007373E3">
                  <w:pPr>
                    <w:rPr>
                      <w:lang w:val="en-US"/>
                    </w:rPr>
                  </w:pPr>
                  <w:r w:rsidRPr="002B5DF3">
                    <w:rPr>
                      <w:lang w:val="en-US"/>
                    </w:rPr>
                    <w:t xml:space="preserve">The box that the Pilot is connected to also has its own version. </w:t>
                  </w:r>
                  <w:proofErr w:type="gramStart"/>
                  <w:r w:rsidRPr="002B5DF3">
                    <w:rPr>
                      <w:lang w:val="en-US"/>
                    </w:rPr>
                    <w:t>In order to</w:t>
                  </w:r>
                  <w:proofErr w:type="gramEnd"/>
                  <w:r w:rsidRPr="002B5DF3">
                    <w:rPr>
                      <w:lang w:val="en-US"/>
                    </w:rPr>
                    <w:t xml:space="preserve"> check it, press </w:t>
                  </w:r>
                  <w:r w:rsidR="001E5573">
                    <w:pict w14:anchorId="06EB8949">
                      <v:shape id="_x0000_i1052" type="#_x0000_t75" style="width:36pt;height:36pt">
                        <v:imagedata r:id="rId20" o:title="Przyc_C"/>
                      </v:shape>
                    </w:pict>
                  </w:r>
                  <w:r w:rsidRPr="002B5DF3">
                    <w:rPr>
                      <w:lang w:val="en-US"/>
                    </w:rPr>
                    <w:t xml:space="preserve">. For </w:t>
                  </w:r>
                  <w:r w:rsidR="0051051A" w:rsidRPr="002B5DF3">
                    <w:rPr>
                      <w:lang w:val="en-US"/>
                    </w:rPr>
                    <w:t>instance,</w:t>
                  </w:r>
                  <w:r w:rsidRPr="002B5DF3">
                    <w:rPr>
                      <w:lang w:val="en-US"/>
                    </w:rPr>
                    <w:t xml:space="preserve"> VP: 1.0 is displayed. </w:t>
                  </w:r>
                </w:p>
              </w:txbxContent>
            </v:textbox>
          </v:shape>
        </w:pict>
      </w:r>
    </w:p>
    <w:p w14:paraId="5313642D" w14:textId="77777777" w:rsidR="00B966A8" w:rsidRPr="00410E33" w:rsidRDefault="00B966A8">
      <w:pPr>
        <w:pageBreakBefore/>
        <w:tabs>
          <w:tab w:val="right" w:pos="9072"/>
        </w:tabs>
        <w:rPr>
          <w:sz w:val="28"/>
          <w:szCs w:val="28"/>
          <w:lang w:val="en-GB"/>
        </w:rPr>
      </w:pPr>
    </w:p>
    <w:p w14:paraId="29F70630" w14:textId="77777777" w:rsidR="007D0EC8" w:rsidRPr="00410E33" w:rsidRDefault="007D0EC8" w:rsidP="007D0EC8">
      <w:pPr>
        <w:tabs>
          <w:tab w:val="right" w:pos="9072"/>
        </w:tabs>
        <w:jc w:val="center"/>
        <w:rPr>
          <w:sz w:val="28"/>
          <w:szCs w:val="28"/>
          <w:lang w:val="en-GB"/>
        </w:rPr>
      </w:pPr>
      <w:r w:rsidRPr="00410E33">
        <w:rPr>
          <w:b/>
          <w:sz w:val="28"/>
          <w:szCs w:val="28"/>
          <w:u w:val="single"/>
          <w:lang w:val="en-GB"/>
        </w:rPr>
        <w:t>2. AUTOMATIC OPERATION</w:t>
      </w:r>
    </w:p>
    <w:p w14:paraId="04B5323D" w14:textId="77777777" w:rsidR="00B966A8" w:rsidRPr="00410E33" w:rsidRDefault="00B966A8">
      <w:pPr>
        <w:tabs>
          <w:tab w:val="right" w:pos="9072"/>
        </w:tabs>
        <w:jc w:val="center"/>
        <w:rPr>
          <w:b/>
          <w:sz w:val="28"/>
          <w:szCs w:val="28"/>
          <w:u w:val="single"/>
          <w:lang w:val="en-GB"/>
        </w:rPr>
      </w:pPr>
    </w:p>
    <w:p w14:paraId="3654F69F" w14:textId="77777777" w:rsidR="00B966A8" w:rsidRPr="00410E33" w:rsidRDefault="00B966A8">
      <w:pPr>
        <w:tabs>
          <w:tab w:val="right" w:pos="9072"/>
        </w:tabs>
        <w:rPr>
          <w:lang w:val="en-GB"/>
        </w:rPr>
      </w:pPr>
    </w:p>
    <w:p w14:paraId="74860EE5" w14:textId="438C8DE5" w:rsidR="007D0EC8" w:rsidRPr="00410E33" w:rsidRDefault="00B966A8" w:rsidP="00BC472F">
      <w:pPr>
        <w:tabs>
          <w:tab w:val="right" w:pos="9072"/>
        </w:tabs>
        <w:rPr>
          <w:lang w:val="en-GB"/>
        </w:rPr>
      </w:pPr>
      <w:r w:rsidRPr="00410E33">
        <w:rPr>
          <w:lang w:val="en-GB"/>
        </w:rPr>
        <w:t xml:space="preserve">AUTOMATIC OPERATION is used for </w:t>
      </w:r>
      <w:r w:rsidR="002B5DF3" w:rsidRPr="00410E33">
        <w:rPr>
          <w:lang w:val="en-GB"/>
        </w:rPr>
        <w:t xml:space="preserve">the </w:t>
      </w:r>
      <w:r w:rsidRPr="00410E33">
        <w:rPr>
          <w:lang w:val="en-GB"/>
        </w:rPr>
        <w:t>correct spreading of the set seed dose.</w:t>
      </w:r>
    </w:p>
    <w:p w14:paraId="55F65EED" w14:textId="62858294" w:rsidR="00B966A8" w:rsidRPr="00410E33" w:rsidRDefault="009D3056">
      <w:pPr>
        <w:tabs>
          <w:tab w:val="right" w:pos="9072"/>
        </w:tabs>
        <w:rPr>
          <w:lang w:val="en-GB"/>
        </w:rPr>
      </w:pPr>
      <w:r w:rsidRPr="00410E33">
        <w:rPr>
          <w:lang w:val="en-GB"/>
        </w:rPr>
        <w:t>A sample AUTOMATIC OPERATION MENU window is shown in Fig. 3.</w:t>
      </w:r>
    </w:p>
    <w:p w14:paraId="36EF6499" w14:textId="77777777" w:rsidR="00B504BB" w:rsidRPr="00410E33" w:rsidRDefault="00B504BB">
      <w:pPr>
        <w:tabs>
          <w:tab w:val="right" w:pos="9072"/>
        </w:tabs>
        <w:rPr>
          <w:lang w:val="en-GB"/>
        </w:rPr>
      </w:pPr>
    </w:p>
    <w:p w14:paraId="67A48E20" w14:textId="7DFBE57C" w:rsidR="00B966A8" w:rsidRPr="00410E33" w:rsidRDefault="001E5573" w:rsidP="00E63498">
      <w:pPr>
        <w:tabs>
          <w:tab w:val="right" w:pos="9072"/>
        </w:tabs>
        <w:jc w:val="center"/>
        <w:rPr>
          <w:sz w:val="28"/>
          <w:szCs w:val="28"/>
          <w:lang w:val="en-GB"/>
        </w:rPr>
      </w:pPr>
      <w:r w:rsidRPr="00410E33">
        <w:rPr>
          <w:sz w:val="28"/>
          <w:szCs w:val="28"/>
          <w:lang w:val="en-GB"/>
        </w:rPr>
        <w:pict w14:anchorId="439FBF95">
          <v:shape id="_x0000_i1053" type="#_x0000_t75" style="width:225pt;height:312.75pt">
            <v:imagedata r:id="rId21" o:title=""/>
          </v:shape>
        </w:pict>
      </w:r>
    </w:p>
    <w:p w14:paraId="2EED4E46" w14:textId="77777777" w:rsidR="00B966A8" w:rsidRPr="00410E33" w:rsidRDefault="00B966A8">
      <w:pPr>
        <w:tabs>
          <w:tab w:val="right" w:pos="9072"/>
        </w:tabs>
        <w:rPr>
          <w:lang w:val="en-GB"/>
        </w:rPr>
      </w:pPr>
    </w:p>
    <w:p w14:paraId="60E09571" w14:textId="18F30C97" w:rsidR="00B966A8" w:rsidRPr="00410E33" w:rsidRDefault="009D3056" w:rsidP="00B504BB">
      <w:pPr>
        <w:tabs>
          <w:tab w:val="right" w:pos="9072"/>
        </w:tabs>
        <w:jc w:val="center"/>
        <w:rPr>
          <w:lang w:val="en-GB"/>
        </w:rPr>
      </w:pPr>
      <w:r w:rsidRPr="00410E33">
        <w:rPr>
          <w:i/>
          <w:lang w:val="en-GB"/>
        </w:rPr>
        <w:t>Fig. 3 Automatic operation menu</w:t>
      </w:r>
    </w:p>
    <w:p w14:paraId="22D1EADE" w14:textId="77777777" w:rsidR="00B966A8" w:rsidRPr="00410E33" w:rsidRDefault="00B966A8">
      <w:pPr>
        <w:tabs>
          <w:tab w:val="right" w:pos="9072"/>
        </w:tabs>
        <w:rPr>
          <w:lang w:val="en-GB"/>
        </w:rPr>
      </w:pPr>
    </w:p>
    <w:p w14:paraId="6A2BFFD1" w14:textId="77777777" w:rsidR="00B966A8" w:rsidRPr="00410E33" w:rsidRDefault="00B966A8">
      <w:pPr>
        <w:rPr>
          <w:lang w:val="en-GB"/>
        </w:rPr>
      </w:pPr>
    </w:p>
    <w:p w14:paraId="3501E578" w14:textId="7A710ACF" w:rsidR="00EA152C" w:rsidRPr="00410E33" w:rsidRDefault="00EA152C">
      <w:pPr>
        <w:rPr>
          <w:lang w:val="en-GB"/>
        </w:rPr>
      </w:pPr>
      <w:r w:rsidRPr="00410E33">
        <w:rPr>
          <w:lang w:val="en-GB"/>
        </w:rPr>
        <w:t>The window is divided into 6 parts, which are marked with letters A-F in the Figure. The arrow on the left informs which part is the currently selected one. The current working mode is displayed at the top of the screen. In our case</w:t>
      </w:r>
      <w:r w:rsidR="002B5DF3" w:rsidRPr="00410E33">
        <w:rPr>
          <w:lang w:val="en-GB"/>
        </w:rPr>
        <w:t>,</w:t>
      </w:r>
      <w:r w:rsidRPr="00410E33">
        <w:rPr>
          <w:lang w:val="en-GB"/>
        </w:rPr>
        <w:t xml:space="preserve"> it is the AUTOMATIC STOP mode.</w:t>
      </w:r>
    </w:p>
    <w:p w14:paraId="24CCFFB1" w14:textId="77777777" w:rsidR="00766B65" w:rsidRPr="00410E33" w:rsidRDefault="00766B65">
      <w:pPr>
        <w:rPr>
          <w:lang w:val="en-GB"/>
        </w:rPr>
      </w:pPr>
    </w:p>
    <w:p w14:paraId="6779EDA2" w14:textId="1A575563" w:rsidR="00766B65" w:rsidRPr="00410E33" w:rsidRDefault="00766B65">
      <w:pPr>
        <w:rPr>
          <w:lang w:val="en-GB"/>
        </w:rPr>
      </w:pPr>
      <w:r w:rsidRPr="00410E33">
        <w:rPr>
          <w:lang w:val="en-GB"/>
        </w:rPr>
        <w:t xml:space="preserve">Use the vertical arrows of the joystick </w:t>
      </w:r>
      <w:r w:rsidR="001E5573" w:rsidRPr="00410E33">
        <w:rPr>
          <w:lang w:val="en-GB"/>
        </w:rPr>
        <w:pict w14:anchorId="6DC97406">
          <v:shape id="_x0000_i1054" type="#_x0000_t75" style="width:48pt;height:48.75pt">
            <v:imagedata r:id="rId22" o:title=""/>
          </v:shape>
        </w:pict>
      </w:r>
      <w:r w:rsidRPr="00410E33">
        <w:rPr>
          <w:lang w:val="en-GB"/>
        </w:rPr>
        <w:t xml:space="preserve"> to move the arrow and choose any of the </w:t>
      </w:r>
      <w:r w:rsidR="00EE59F0" w:rsidRPr="00410E33">
        <w:rPr>
          <w:lang w:val="en-GB"/>
        </w:rPr>
        <w:t xml:space="preserve">A, B, C or E </w:t>
      </w:r>
      <w:r w:rsidRPr="00410E33">
        <w:rPr>
          <w:lang w:val="en-GB"/>
        </w:rPr>
        <w:t>segments.</w:t>
      </w:r>
    </w:p>
    <w:p w14:paraId="4B9E52DE" w14:textId="77777777" w:rsidR="00766B65" w:rsidRPr="00410E33" w:rsidRDefault="00766B65">
      <w:pPr>
        <w:rPr>
          <w:lang w:val="en-GB"/>
        </w:rPr>
      </w:pPr>
    </w:p>
    <w:p w14:paraId="13DDE186" w14:textId="77777777" w:rsidR="009D3BAD" w:rsidRPr="00410E33" w:rsidRDefault="009D3BAD">
      <w:pPr>
        <w:rPr>
          <w:lang w:val="en-GB"/>
        </w:rPr>
      </w:pPr>
    </w:p>
    <w:p w14:paraId="5F724B2F" w14:textId="4743E800" w:rsidR="00766B65" w:rsidRPr="00410E33" w:rsidRDefault="00574583">
      <w:pPr>
        <w:rPr>
          <w:lang w:val="en-GB"/>
        </w:rPr>
      </w:pPr>
      <w:r w:rsidRPr="00410E33">
        <w:rPr>
          <w:lang w:val="en-GB"/>
        </w:rPr>
        <w:br w:type="page"/>
      </w:r>
      <w:r w:rsidR="00766B65" w:rsidRPr="00410E33">
        <w:rPr>
          <w:lang w:val="en-GB"/>
        </w:rPr>
        <w:lastRenderedPageBreak/>
        <w:t>DESCRIPTION OF SEGMENTS:</w:t>
      </w:r>
    </w:p>
    <w:p w14:paraId="3EBB2A6F" w14:textId="77777777" w:rsidR="00766B65" w:rsidRPr="00410E33" w:rsidRDefault="00766B65">
      <w:pPr>
        <w:rPr>
          <w:lang w:val="en-GB"/>
        </w:rPr>
      </w:pPr>
    </w:p>
    <w:p w14:paraId="2D57AE6E" w14:textId="77777777" w:rsidR="00766B65" w:rsidRPr="00410E33" w:rsidRDefault="00766B65">
      <w:pPr>
        <w:rPr>
          <w:lang w:val="en-GB"/>
        </w:rPr>
      </w:pPr>
      <w:r w:rsidRPr="00410E33">
        <w:rPr>
          <w:lang w:val="en-GB"/>
        </w:rPr>
        <w:t xml:space="preserve">A – </w:t>
      </w:r>
      <w:r w:rsidRPr="00410E33">
        <w:rPr>
          <w:b/>
          <w:bCs/>
          <w:lang w:val="en-GB"/>
        </w:rPr>
        <w:t>SELECTED SEED</w:t>
      </w:r>
      <w:r w:rsidRPr="00410E33">
        <w:rPr>
          <w:lang w:val="en-GB"/>
        </w:rPr>
        <w:t xml:space="preserve"> described only with a name. Detailed information about the seeds is given in the Seed Menu. A Calibration Test and the USED KILOGRAMS counter are assigned to each seed. </w:t>
      </w:r>
    </w:p>
    <w:p w14:paraId="17CB7E17" w14:textId="54435266" w:rsidR="00766B65" w:rsidRPr="00410E33" w:rsidRDefault="00766B65">
      <w:pPr>
        <w:rPr>
          <w:lang w:val="en-GB"/>
        </w:rPr>
      </w:pPr>
      <w:r w:rsidRPr="00410E33">
        <w:rPr>
          <w:lang w:val="en-GB"/>
        </w:rPr>
        <w:t xml:space="preserve">In order to change the seed to another one (only when the controller is in the AUTOMATIC STOP mode and the arrow is opposite the seed name), press the middle or right joystick button </w:t>
      </w:r>
      <w:r w:rsidR="001E5573" w:rsidRPr="00410E33">
        <w:rPr>
          <w:lang w:val="en-GB"/>
        </w:rPr>
        <w:pict w14:anchorId="7BC72671">
          <v:shape id="_x0000_i1055" type="#_x0000_t75" style="width:56.25pt;height:50.25pt">
            <v:imagedata r:id="rId23" o:title="Joy_Enter_Prawo"/>
          </v:shape>
        </w:pict>
      </w:r>
      <w:r w:rsidRPr="00410E33">
        <w:rPr>
          <w:lang w:val="en-GB"/>
        </w:rPr>
        <w:t>.</w:t>
      </w:r>
      <w:r w:rsidR="00022630" w:rsidRPr="00410E33">
        <w:rPr>
          <w:lang w:val="en-GB"/>
        </w:rPr>
        <w:t xml:space="preserve"> </w:t>
      </w:r>
      <w:r w:rsidRPr="00410E33">
        <w:rPr>
          <w:lang w:val="en-GB"/>
        </w:rPr>
        <w:t xml:space="preserve">The name of the next of the 10 possible seeds is displayed. Use the Pilot's </w:t>
      </w:r>
      <w:r w:rsidR="001E5573" w:rsidRPr="00410E33">
        <w:rPr>
          <w:lang w:val="en-GB"/>
        </w:rPr>
        <w:pict w14:anchorId="221AB04B">
          <v:shape id="_x0000_i1056" type="#_x0000_t75" style="width:36pt;height:36pt">
            <v:imagedata r:id="rId24" o:title="Przyc_Plus"/>
          </v:shape>
        </w:pict>
      </w:r>
      <w:r w:rsidRPr="00410E33">
        <w:rPr>
          <w:lang w:val="en-GB"/>
        </w:rPr>
        <w:t xml:space="preserve"> or </w:t>
      </w:r>
      <w:r w:rsidR="001E5573" w:rsidRPr="00410E33">
        <w:rPr>
          <w:lang w:val="en-GB"/>
        </w:rPr>
        <w:pict w14:anchorId="74E9EECE">
          <v:shape id="_x0000_i1057" type="#_x0000_t75" style="width:36pt;height:36pt">
            <v:imagedata r:id="rId25" o:title="Przyc_Minus"/>
          </v:shape>
        </w:pict>
      </w:r>
      <w:r w:rsidRPr="00410E33">
        <w:rPr>
          <w:lang w:val="en-GB"/>
        </w:rPr>
        <w:t xml:space="preserve"> button to display the approximate WEIGHT of the sown seeds (for the selected seed).</w:t>
      </w:r>
    </w:p>
    <w:p w14:paraId="74B100CF" w14:textId="77777777" w:rsidR="00CC5CD3" w:rsidRPr="00410E33" w:rsidRDefault="00CC5CD3">
      <w:pPr>
        <w:rPr>
          <w:lang w:val="en-GB"/>
        </w:rPr>
      </w:pPr>
    </w:p>
    <w:p w14:paraId="4578F7D7" w14:textId="4C5C7609" w:rsidR="00CC5CD3" w:rsidRPr="00410E33" w:rsidRDefault="00CC5CD3" w:rsidP="00CC5CD3">
      <w:pPr>
        <w:rPr>
          <w:lang w:val="en-GB"/>
        </w:rPr>
      </w:pPr>
      <w:r w:rsidRPr="00410E33">
        <w:rPr>
          <w:lang w:val="en-GB"/>
        </w:rPr>
        <w:t xml:space="preserve">In order to cancel the calculated seed weight, press and hold the </w:t>
      </w:r>
      <w:r w:rsidR="001E5573" w:rsidRPr="00410E33">
        <w:rPr>
          <w:lang w:val="en-GB"/>
        </w:rPr>
        <w:pict w14:anchorId="0BF4E0B0">
          <v:shape id="_x0000_i1058" type="#_x0000_t75" style="width:36pt;height:36pt">
            <v:imagedata r:id="rId20" o:title="Przyc_C"/>
          </v:shape>
        </w:pict>
      </w:r>
      <w:r w:rsidRPr="00410E33">
        <w:rPr>
          <w:lang w:val="en-GB"/>
        </w:rPr>
        <w:t>.button. The displayed weight starts flashing initially, and then zeroes are displayed, which confirms that the measured value has been deleted.</w:t>
      </w:r>
    </w:p>
    <w:p w14:paraId="4CC8C9A6" w14:textId="77777777" w:rsidR="00CC5CD3" w:rsidRPr="00410E33" w:rsidRDefault="00CC5CD3">
      <w:pPr>
        <w:rPr>
          <w:lang w:val="en-GB"/>
        </w:rPr>
      </w:pPr>
    </w:p>
    <w:p w14:paraId="4DECB747" w14:textId="77777777" w:rsidR="00D63C51" w:rsidRPr="00410E33" w:rsidRDefault="00D63C51">
      <w:pPr>
        <w:rPr>
          <w:lang w:val="en-GB"/>
        </w:rPr>
      </w:pPr>
    </w:p>
    <w:p w14:paraId="0D3FEDB2" w14:textId="77777777" w:rsidR="00D63C51" w:rsidRPr="00410E33" w:rsidRDefault="00D63C51" w:rsidP="00D63C51">
      <w:pPr>
        <w:rPr>
          <w:lang w:val="en-GB"/>
        </w:rPr>
      </w:pPr>
      <w:r w:rsidRPr="00410E33">
        <w:rPr>
          <w:b/>
          <w:lang w:val="en-GB"/>
        </w:rPr>
        <w:t>B – SELECTED FIELD</w:t>
      </w:r>
      <w:r w:rsidRPr="00410E33">
        <w:rPr>
          <w:lang w:val="en-GB"/>
        </w:rPr>
        <w:t xml:space="preserve"> described only with a name. Detailed information about the field is given in the Field Menu. The counter of HECTARES and the WORKING TIME counter are assigned to each field, and the achieved PERFORMANCE is calculated [ha/h]. </w:t>
      </w:r>
    </w:p>
    <w:p w14:paraId="688E8367" w14:textId="2FC428BC" w:rsidR="00D63C51" w:rsidRPr="00410E33" w:rsidRDefault="00D63C51" w:rsidP="00D63C51">
      <w:pPr>
        <w:rPr>
          <w:lang w:val="en-GB"/>
        </w:rPr>
      </w:pPr>
      <w:r w:rsidRPr="00410E33">
        <w:rPr>
          <w:lang w:val="en-GB"/>
        </w:rPr>
        <w:t xml:space="preserve">In order to change the field to another one (only when the controller is in the AUT STOP mode and the arrow is opposite the seed name), press the middle or right joystick button </w:t>
      </w:r>
      <w:r w:rsidR="001E5573" w:rsidRPr="00410E33">
        <w:rPr>
          <w:lang w:val="en-GB"/>
        </w:rPr>
        <w:pict w14:anchorId="0F1B56BA">
          <v:shape id="_x0000_i1059" type="#_x0000_t75" style="width:56.25pt;height:50.25pt">
            <v:imagedata r:id="rId23" o:title="Joy_Enter_Prawo"/>
          </v:shape>
        </w:pict>
      </w:r>
      <w:r w:rsidRPr="00410E33">
        <w:rPr>
          <w:lang w:val="en-GB"/>
        </w:rPr>
        <w:t>.</w:t>
      </w:r>
      <w:r w:rsidR="00022630" w:rsidRPr="00410E33">
        <w:rPr>
          <w:lang w:val="en-GB"/>
        </w:rPr>
        <w:t xml:space="preserve"> </w:t>
      </w:r>
      <w:r w:rsidRPr="00410E33">
        <w:rPr>
          <w:lang w:val="en-GB"/>
        </w:rPr>
        <w:t>The name of the next of the 10 possible fields is displayed.</w:t>
      </w:r>
    </w:p>
    <w:p w14:paraId="3E53FA08" w14:textId="77777777" w:rsidR="00800B57" w:rsidRPr="00410E33" w:rsidRDefault="00800B57" w:rsidP="00800B57">
      <w:pPr>
        <w:rPr>
          <w:lang w:val="en-GB"/>
        </w:rPr>
      </w:pPr>
      <w:r w:rsidRPr="00410E33">
        <w:rPr>
          <w:lang w:val="en-GB"/>
        </w:rPr>
        <w:t xml:space="preserve">Use the Pilot's </w:t>
      </w:r>
      <w:r w:rsidR="001E5573" w:rsidRPr="00410E33">
        <w:rPr>
          <w:lang w:val="en-GB"/>
        </w:rPr>
        <w:pict w14:anchorId="26DACD14">
          <v:shape id="_x0000_i1060" type="#_x0000_t75" style="width:36pt;height:36pt">
            <v:imagedata r:id="rId24" o:title="Przyc_Plus"/>
          </v:shape>
        </w:pict>
      </w:r>
      <w:r w:rsidRPr="00410E33">
        <w:rPr>
          <w:lang w:val="en-GB"/>
        </w:rPr>
        <w:t xml:space="preserve"> or </w:t>
      </w:r>
      <w:r w:rsidR="001E5573" w:rsidRPr="00410E33">
        <w:rPr>
          <w:lang w:val="en-GB"/>
        </w:rPr>
        <w:pict w14:anchorId="32FA31E3">
          <v:shape id="_x0000_i1061" type="#_x0000_t75" style="width:36pt;height:36pt">
            <v:imagedata r:id="rId25" o:title="Przyc_Minus"/>
          </v:shape>
        </w:pict>
      </w:r>
      <w:r w:rsidRPr="00410E33">
        <w:rPr>
          <w:lang w:val="en-GB"/>
        </w:rPr>
        <w:t xml:space="preserve"> button to display any of the following for the selected field in B: AREA COVERED [</w:t>
      </w:r>
      <w:proofErr w:type="spellStart"/>
      <w:r w:rsidRPr="00410E33">
        <w:rPr>
          <w:lang w:val="en-GB"/>
        </w:rPr>
        <w:t>hectares.ares</w:t>
      </w:r>
      <w:proofErr w:type="spellEnd"/>
      <w:r w:rsidRPr="00410E33">
        <w:rPr>
          <w:lang w:val="en-GB"/>
        </w:rPr>
        <w:t>], WORKING TIME [</w:t>
      </w:r>
      <w:proofErr w:type="spellStart"/>
      <w:r w:rsidRPr="00410E33">
        <w:rPr>
          <w:lang w:val="en-GB"/>
        </w:rPr>
        <w:t>hours.minutes</w:t>
      </w:r>
      <w:proofErr w:type="spellEnd"/>
      <w:r w:rsidRPr="00410E33">
        <w:rPr>
          <w:lang w:val="en-GB"/>
        </w:rPr>
        <w:t>] or PERFORMANCE [ha/h]</w:t>
      </w:r>
    </w:p>
    <w:p w14:paraId="36ABE929" w14:textId="77777777" w:rsidR="00CC5CD3" w:rsidRPr="00410E33" w:rsidRDefault="00CC5CD3" w:rsidP="00800B57">
      <w:pPr>
        <w:rPr>
          <w:lang w:val="en-GB"/>
        </w:rPr>
      </w:pPr>
    </w:p>
    <w:p w14:paraId="7C1CA514" w14:textId="10C15A19" w:rsidR="00CC5CD3" w:rsidRPr="00410E33" w:rsidRDefault="00800B57" w:rsidP="00CC5CD3">
      <w:pPr>
        <w:rPr>
          <w:lang w:val="en-GB"/>
        </w:rPr>
      </w:pPr>
      <w:r w:rsidRPr="00410E33">
        <w:rPr>
          <w:lang w:val="en-GB"/>
        </w:rPr>
        <w:t xml:space="preserve">In order to cancel the area, working time and performance simultaneously, select either of the values in the screen and then press and hold the </w:t>
      </w:r>
      <w:r w:rsidR="001E5573" w:rsidRPr="00410E33">
        <w:rPr>
          <w:lang w:val="en-GB"/>
        </w:rPr>
        <w:pict w14:anchorId="247BA027">
          <v:shape id="_x0000_i1062" type="#_x0000_t75" style="width:36pt;height:36pt">
            <v:imagedata r:id="rId20" o:title="Przyc_C"/>
          </v:shape>
        </w:pict>
      </w:r>
      <w:r w:rsidRPr="00410E33">
        <w:rPr>
          <w:lang w:val="en-GB"/>
        </w:rPr>
        <w:t xml:space="preserve"> button. The displayed value starts flashing initially, and then zeroes are displayed, which confirms that the measured values have been deleted.</w:t>
      </w:r>
    </w:p>
    <w:p w14:paraId="71F5F2A3" w14:textId="77777777" w:rsidR="00AA447B" w:rsidRPr="00410E33" w:rsidRDefault="00800B57" w:rsidP="00D63C51">
      <w:pPr>
        <w:rPr>
          <w:lang w:val="en-GB"/>
        </w:rPr>
      </w:pPr>
      <w:r w:rsidRPr="00410E33">
        <w:rPr>
          <w:lang w:val="en-GB"/>
        </w:rPr>
        <w:t>.</w:t>
      </w:r>
    </w:p>
    <w:p w14:paraId="036A5985" w14:textId="77777777" w:rsidR="00D63C51" w:rsidRPr="00410E33" w:rsidRDefault="00D63C51" w:rsidP="00D63C51">
      <w:pPr>
        <w:rPr>
          <w:lang w:val="en-GB"/>
        </w:rPr>
      </w:pPr>
    </w:p>
    <w:p w14:paraId="21F8F200" w14:textId="77777777" w:rsidR="00F33ED2" w:rsidRPr="00410E33" w:rsidRDefault="00D63C51" w:rsidP="00D63C51">
      <w:pPr>
        <w:rPr>
          <w:lang w:val="en-GB"/>
        </w:rPr>
      </w:pPr>
      <w:r w:rsidRPr="00410E33">
        <w:rPr>
          <w:b/>
          <w:lang w:val="en-GB"/>
        </w:rPr>
        <w:t xml:space="preserve">C – SPREAD DOSE </w:t>
      </w:r>
      <w:r w:rsidRPr="00410E33">
        <w:rPr>
          <w:lang w:val="en-GB"/>
        </w:rPr>
        <w:t>The required spread dose is displayed on the screen. It can be set within the 10 kg/ha to 350 kg/ha range.</w:t>
      </w:r>
    </w:p>
    <w:p w14:paraId="6668A3B1" w14:textId="77777777" w:rsidR="00D63C51" w:rsidRPr="00410E33" w:rsidRDefault="004F0DD3" w:rsidP="00D63C51">
      <w:pPr>
        <w:rPr>
          <w:lang w:val="en-GB"/>
        </w:rPr>
      </w:pPr>
      <w:r w:rsidRPr="00410E33">
        <w:rPr>
          <w:lang w:val="en-GB"/>
        </w:rPr>
        <w:lastRenderedPageBreak/>
        <w:t xml:space="preserve">To change it, press the joystick's right button </w:t>
      </w:r>
      <w:r w:rsidR="001E5573" w:rsidRPr="00410E33">
        <w:rPr>
          <w:lang w:val="en-GB"/>
        </w:rPr>
        <w:pict w14:anchorId="39DC1617">
          <v:shape id="_x0000_i1063" type="#_x0000_t75" style="width:51pt;height:48.75pt">
            <v:imagedata r:id="rId26" o:title="Joy_Prawo"/>
          </v:shape>
        </w:pict>
      </w:r>
      <w:r w:rsidRPr="00410E33">
        <w:rPr>
          <w:lang w:val="en-GB"/>
        </w:rPr>
        <w:t>. The screen is displayed to enter the numerical value, as shown in Fig. 4.</w:t>
      </w:r>
    </w:p>
    <w:p w14:paraId="575CB842" w14:textId="64AA2AA0" w:rsidR="008326A3" w:rsidRPr="00410E33" w:rsidRDefault="008326A3" w:rsidP="00D63C51">
      <w:pPr>
        <w:rPr>
          <w:lang w:val="en-GB"/>
        </w:rPr>
      </w:pPr>
      <w:r w:rsidRPr="00410E33">
        <w:rPr>
          <w:lang w:val="en-GB"/>
        </w:rPr>
        <w:t>Use the joystick arrow buttons to select the digit you want to enter above the flashing cursor. The selected digit is displayed in negative. Then press the middle button on the joystick. The selected digit is displayed at the top of the screen. At the same time</w:t>
      </w:r>
      <w:r w:rsidR="002B5DF3" w:rsidRPr="00410E33">
        <w:rPr>
          <w:lang w:val="en-GB"/>
        </w:rPr>
        <w:t>,</w:t>
      </w:r>
      <w:r w:rsidRPr="00410E33">
        <w:rPr>
          <w:lang w:val="en-GB"/>
        </w:rPr>
        <w:t xml:space="preserve"> the flashing cursor moves one position to the right.</w:t>
      </w:r>
    </w:p>
    <w:p w14:paraId="1B159897" w14:textId="6F322925" w:rsidR="008326A3" w:rsidRPr="00410E33" w:rsidRDefault="008326A3" w:rsidP="00D63C51">
      <w:pPr>
        <w:rPr>
          <w:i/>
          <w:lang w:val="en-GB"/>
        </w:rPr>
      </w:pPr>
      <w:r w:rsidRPr="00410E33">
        <w:rPr>
          <w:i/>
          <w:lang w:val="en-GB"/>
        </w:rPr>
        <w:t xml:space="preserve">If you make a mistake, you can press </w:t>
      </w:r>
      <w:r w:rsidR="001E5573" w:rsidRPr="00410E33">
        <w:rPr>
          <w:lang w:val="en-GB"/>
        </w:rPr>
        <w:pict w14:anchorId="61E49F93">
          <v:shape id="_x0000_i1064" type="#_x0000_t75" style="width:36pt;height:36pt">
            <v:imagedata r:id="rId20" o:title="Przyc_C"/>
          </v:shape>
        </w:pict>
      </w:r>
      <w:r w:rsidRPr="00410E33">
        <w:rPr>
          <w:i/>
          <w:lang w:val="en-GB"/>
        </w:rPr>
        <w:t xml:space="preserve"> on the panel. The cursor moves to the extreme left position</w:t>
      </w:r>
      <w:r w:rsidR="002B5DF3" w:rsidRPr="00410E33">
        <w:rPr>
          <w:i/>
          <w:lang w:val="en-GB"/>
        </w:rPr>
        <w:t>,</w:t>
      </w:r>
      <w:r w:rsidRPr="00410E33">
        <w:rPr>
          <w:i/>
          <w:lang w:val="en-GB"/>
        </w:rPr>
        <w:t xml:space="preserve"> and the display shows only zeroes.</w:t>
      </w:r>
    </w:p>
    <w:p w14:paraId="268B9FD0" w14:textId="77777777" w:rsidR="009A275D" w:rsidRPr="00410E33" w:rsidRDefault="009A275D" w:rsidP="00D63C51">
      <w:pPr>
        <w:rPr>
          <w:i/>
          <w:lang w:val="en-GB"/>
        </w:rPr>
      </w:pPr>
    </w:p>
    <w:p w14:paraId="557EC8ED" w14:textId="1B120AD2" w:rsidR="008326A3" w:rsidRPr="00410E33" w:rsidRDefault="008326A3" w:rsidP="00D63C51">
      <w:pPr>
        <w:rPr>
          <w:lang w:val="en-GB"/>
        </w:rPr>
      </w:pPr>
      <w:r w:rsidRPr="00410E33">
        <w:rPr>
          <w:lang w:val="en-GB"/>
        </w:rPr>
        <w:t>After all digits have been entered, use the arrows to select ENTER and return to the AUTOMATIC OPERATION screen by pressing the middle button on the joystick.</w:t>
      </w:r>
    </w:p>
    <w:p w14:paraId="7BEF082E" w14:textId="77777777" w:rsidR="00F33ED2" w:rsidRPr="00410E33" w:rsidRDefault="008326A3" w:rsidP="00D63C51">
      <w:pPr>
        <w:rPr>
          <w:lang w:val="en-GB"/>
        </w:rPr>
      </w:pPr>
      <w:r w:rsidRPr="00410E33">
        <w:rPr>
          <w:lang w:val="en-GB"/>
        </w:rPr>
        <w:t>If we want to abandon the previous value change, use the arrows to select ESC and press the middle button on the joystick. You return to the AUTOMATIC OPERATION mode without changing the spread dose.</w:t>
      </w:r>
    </w:p>
    <w:p w14:paraId="1C19D5FB" w14:textId="77777777" w:rsidR="00F33ED2" w:rsidRPr="00410E33" w:rsidRDefault="00F33ED2" w:rsidP="00D63C51">
      <w:pPr>
        <w:rPr>
          <w:lang w:val="en-GB"/>
        </w:rPr>
      </w:pPr>
    </w:p>
    <w:p w14:paraId="2632CF08" w14:textId="79E1A821" w:rsidR="00E63498" w:rsidRPr="00410E33" w:rsidRDefault="001E5573" w:rsidP="00E63498">
      <w:pPr>
        <w:jc w:val="center"/>
        <w:rPr>
          <w:i/>
          <w:lang w:val="en-GB"/>
        </w:rPr>
      </w:pPr>
      <w:r w:rsidRPr="00410E33">
        <w:rPr>
          <w:lang w:val="en-GB"/>
        </w:rPr>
        <w:pict w14:anchorId="2963EF57">
          <v:shape id="_x0000_i1065" type="#_x0000_t75" style="width:225pt;height:319.5pt">
            <v:imagedata r:id="rId27" o:title=""/>
          </v:shape>
        </w:pict>
      </w:r>
    </w:p>
    <w:p w14:paraId="063D3F60" w14:textId="77777777" w:rsidR="00E63498" w:rsidRPr="00410E33" w:rsidRDefault="00E63498" w:rsidP="00D63C51">
      <w:pPr>
        <w:rPr>
          <w:i/>
          <w:lang w:val="en-GB"/>
        </w:rPr>
      </w:pPr>
    </w:p>
    <w:p w14:paraId="76B4F4B4" w14:textId="362A1746" w:rsidR="004F0DD3" w:rsidRPr="00410E33" w:rsidRDefault="00F33ED2" w:rsidP="00E63498">
      <w:pPr>
        <w:jc w:val="center"/>
        <w:rPr>
          <w:i/>
          <w:lang w:val="en-GB"/>
        </w:rPr>
      </w:pPr>
      <w:r w:rsidRPr="00410E33">
        <w:rPr>
          <w:i/>
          <w:lang w:val="en-GB"/>
        </w:rPr>
        <w:t>Fig.</w:t>
      </w:r>
      <w:r w:rsidR="00022630" w:rsidRPr="00410E33">
        <w:rPr>
          <w:i/>
          <w:lang w:val="en-GB"/>
        </w:rPr>
        <w:t xml:space="preserve"> </w:t>
      </w:r>
      <w:r w:rsidRPr="00410E33">
        <w:rPr>
          <w:i/>
          <w:lang w:val="en-GB"/>
        </w:rPr>
        <w:t>4 Entering the numerical value</w:t>
      </w:r>
    </w:p>
    <w:p w14:paraId="171C8B63" w14:textId="77777777" w:rsidR="00F33ED2" w:rsidRPr="00410E33" w:rsidRDefault="00F33ED2" w:rsidP="00D63C51">
      <w:pPr>
        <w:rPr>
          <w:i/>
          <w:lang w:val="en-GB"/>
        </w:rPr>
      </w:pPr>
    </w:p>
    <w:p w14:paraId="3D1C2151" w14:textId="77777777" w:rsidR="00F33ED2" w:rsidRPr="00410E33" w:rsidRDefault="00F33ED2" w:rsidP="00D63C51">
      <w:pPr>
        <w:rPr>
          <w:i/>
          <w:lang w:val="en-GB"/>
        </w:rPr>
      </w:pPr>
    </w:p>
    <w:p w14:paraId="7B36FDC8" w14:textId="77777777" w:rsidR="00F33ED2" w:rsidRPr="00410E33" w:rsidRDefault="00F33ED2" w:rsidP="00D63C51">
      <w:pPr>
        <w:rPr>
          <w:lang w:val="en-GB"/>
        </w:rPr>
      </w:pPr>
      <w:r w:rsidRPr="00410E33">
        <w:rPr>
          <w:lang w:val="en-GB"/>
        </w:rPr>
        <w:t xml:space="preserve">The dose can also be set with the </w:t>
      </w:r>
      <w:r w:rsidR="001E5573" w:rsidRPr="00410E33">
        <w:rPr>
          <w:lang w:val="en-GB"/>
        </w:rPr>
        <w:pict w14:anchorId="70FB6A3B">
          <v:shape id="_x0000_i1066" type="#_x0000_t75" style="width:36pt;height:36pt">
            <v:imagedata r:id="rId24" o:title="Przyc_Plus"/>
          </v:shape>
        </w:pict>
      </w:r>
      <w:r w:rsidRPr="00410E33">
        <w:rPr>
          <w:lang w:val="en-GB"/>
        </w:rPr>
        <w:t xml:space="preserve"> or </w:t>
      </w:r>
      <w:r w:rsidR="001E5573" w:rsidRPr="00410E33">
        <w:rPr>
          <w:lang w:val="en-GB"/>
        </w:rPr>
        <w:pict w14:anchorId="78273A76">
          <v:shape id="_x0000_i1067" type="#_x0000_t75" style="width:36pt;height:36pt">
            <v:imagedata r:id="rId25" o:title="Przyc_Minus"/>
          </v:shape>
        </w:pict>
      </w:r>
      <w:r w:rsidRPr="00410E33">
        <w:rPr>
          <w:lang w:val="en-GB"/>
        </w:rPr>
        <w:t xml:space="preserve"> on the Pilot. The dose changes incrementally. If you press and hold either of the buttons, the dose changes faster.</w:t>
      </w:r>
    </w:p>
    <w:p w14:paraId="07B2EE4D" w14:textId="77777777" w:rsidR="004D3021" w:rsidRPr="00410E33" w:rsidRDefault="004D3021" w:rsidP="00D63C51">
      <w:pPr>
        <w:rPr>
          <w:lang w:val="en-GB"/>
        </w:rPr>
      </w:pPr>
    </w:p>
    <w:p w14:paraId="766CB133" w14:textId="77777777" w:rsidR="004D3021" w:rsidRPr="00410E33" w:rsidRDefault="004D3021" w:rsidP="00D63C51">
      <w:pPr>
        <w:rPr>
          <w:lang w:val="en-GB"/>
        </w:rPr>
      </w:pPr>
      <w:r w:rsidRPr="00410E33">
        <w:rPr>
          <w:lang w:val="en-GB"/>
        </w:rPr>
        <w:t xml:space="preserve">If you press and hold the joystick's middle button </w:t>
      </w:r>
      <w:r w:rsidR="001E5573" w:rsidRPr="00410E33">
        <w:rPr>
          <w:lang w:val="en-GB"/>
        </w:rPr>
        <w:pict w14:anchorId="13FAC9C4">
          <v:shape id="_x0000_i1068" type="#_x0000_t75" style="width:52.5pt;height:52.5pt">
            <v:imagedata r:id="rId18" o:title="Joy_Enter"/>
            <v:shadow on="t" offset="3pt" offset2="2pt"/>
          </v:shape>
        </w:pict>
      </w:r>
      <w:r w:rsidRPr="00410E33">
        <w:rPr>
          <w:lang w:val="en-GB"/>
        </w:rPr>
        <w:t xml:space="preserve">, automatic sowing of the seeds from the spreader starts. AUT START is displayed at the screen top, and sowing animation is shown in fields D and E (flashing pictograms). </w:t>
      </w:r>
      <w:r w:rsidRPr="00410E33">
        <w:rPr>
          <w:i/>
          <w:iCs/>
          <w:u w:val="single"/>
          <w:lang w:val="en-GB"/>
        </w:rPr>
        <w:t>The arrow's position on the screen cannot be changed during sowing.</w:t>
      </w:r>
      <w:r w:rsidRPr="00410E33">
        <w:rPr>
          <w:lang w:val="en-GB"/>
        </w:rPr>
        <w:t xml:space="preserve"> The operation is stopped after pressing the joystick middle button.</w:t>
      </w:r>
    </w:p>
    <w:p w14:paraId="42D6D854" w14:textId="77777777" w:rsidR="00F33ED2" w:rsidRPr="00410E33" w:rsidRDefault="00F33ED2" w:rsidP="00D63C51">
      <w:pPr>
        <w:rPr>
          <w:lang w:val="en-GB"/>
        </w:rPr>
      </w:pPr>
    </w:p>
    <w:p w14:paraId="4735F072" w14:textId="77777777" w:rsidR="006F323B" w:rsidRPr="00410E33" w:rsidRDefault="00F33ED2" w:rsidP="00D63C51">
      <w:pPr>
        <w:rPr>
          <w:b/>
          <w:lang w:val="en-GB"/>
        </w:rPr>
      </w:pPr>
      <w:r w:rsidRPr="00410E33">
        <w:rPr>
          <w:lang w:val="en-GB"/>
        </w:rPr>
        <w:t xml:space="preserve"> </w:t>
      </w:r>
      <w:r w:rsidRPr="00410E33">
        <w:rPr>
          <w:b/>
          <w:lang w:val="en-GB"/>
        </w:rPr>
        <w:t>D – METERING ROLLER</w:t>
      </w:r>
    </w:p>
    <w:p w14:paraId="7B562EC3" w14:textId="77777777" w:rsidR="0012146C" w:rsidRPr="00410E33" w:rsidRDefault="0012146C" w:rsidP="00D63C51">
      <w:pPr>
        <w:rPr>
          <w:lang w:val="en-GB"/>
        </w:rPr>
      </w:pPr>
    </w:p>
    <w:p w14:paraId="344CD784" w14:textId="77777777" w:rsidR="004A20B2" w:rsidRPr="00410E33" w:rsidRDefault="0045573F" w:rsidP="00D63C51">
      <w:pPr>
        <w:rPr>
          <w:lang w:val="en-GB"/>
        </w:rPr>
      </w:pPr>
      <w:r w:rsidRPr="00410E33">
        <w:rPr>
          <w:lang w:val="en-GB"/>
        </w:rPr>
        <w:t xml:space="preserve">In the AUT STOP status, the displayed metering roller's rpm value is zero. </w:t>
      </w:r>
    </w:p>
    <w:p w14:paraId="02F4B35B" w14:textId="77777777" w:rsidR="004F0F88" w:rsidRPr="00410E33" w:rsidRDefault="0045573F" w:rsidP="00D63C51">
      <w:pPr>
        <w:rPr>
          <w:lang w:val="en-GB"/>
        </w:rPr>
      </w:pPr>
      <w:r w:rsidRPr="00410E33">
        <w:rPr>
          <w:lang w:val="en-GB"/>
        </w:rPr>
        <w:t>After sowing is activated (AUT START), the actual rpm of the metering roller is displayed in this field. Adjust the travel speed so that the actual rpm of the metering roller is as close as possible to the rpm in the sowing test. If seed sowing is activated, the roller image is flashing.</w:t>
      </w:r>
    </w:p>
    <w:p w14:paraId="009159B8" w14:textId="77777777" w:rsidR="00F77138" w:rsidRPr="00410E33" w:rsidRDefault="00F77138" w:rsidP="00D63C51">
      <w:pPr>
        <w:rPr>
          <w:lang w:val="en-GB"/>
        </w:rPr>
      </w:pPr>
    </w:p>
    <w:p w14:paraId="632B890A" w14:textId="77777777" w:rsidR="00F77138" w:rsidRPr="00410E33" w:rsidRDefault="00F77138" w:rsidP="00D63C51">
      <w:pPr>
        <w:rPr>
          <w:lang w:val="en-GB"/>
        </w:rPr>
      </w:pPr>
    </w:p>
    <w:p w14:paraId="18352104" w14:textId="2A2CEDA4" w:rsidR="00B90BCC" w:rsidRPr="00410E33" w:rsidRDefault="00F77138" w:rsidP="00D63C51">
      <w:pPr>
        <w:rPr>
          <w:b/>
          <w:lang w:val="en-GB"/>
        </w:rPr>
      </w:pPr>
      <w:r w:rsidRPr="00410E33">
        <w:rPr>
          <w:b/>
          <w:lang w:val="en-GB"/>
        </w:rPr>
        <w:t>E</w:t>
      </w:r>
      <w:r w:rsidR="00022630" w:rsidRPr="00410E33">
        <w:rPr>
          <w:b/>
          <w:lang w:val="en-GB"/>
        </w:rPr>
        <w:t xml:space="preserve"> </w:t>
      </w:r>
      <w:r w:rsidRPr="00410E33">
        <w:rPr>
          <w:b/>
          <w:lang w:val="en-GB"/>
        </w:rPr>
        <w:t>– FAN</w:t>
      </w:r>
    </w:p>
    <w:p w14:paraId="49405BC3" w14:textId="77777777" w:rsidR="00B90BCC" w:rsidRPr="00410E33" w:rsidRDefault="00B90BCC" w:rsidP="00D63C51">
      <w:pPr>
        <w:rPr>
          <w:b/>
          <w:lang w:val="en-GB"/>
        </w:rPr>
      </w:pPr>
    </w:p>
    <w:p w14:paraId="450D225A" w14:textId="77777777" w:rsidR="00F77138" w:rsidRPr="00410E33" w:rsidRDefault="00F77138" w:rsidP="00F77138">
      <w:pPr>
        <w:rPr>
          <w:lang w:val="en-GB"/>
        </w:rPr>
      </w:pPr>
      <w:r w:rsidRPr="00410E33">
        <w:rPr>
          <w:lang w:val="en-GB"/>
        </w:rPr>
        <w:t>This field is used for setting the supply voltage percentage fed to the fan. It affects the fan's rpm. If the fan is activated, the fan pictogram is flashing.</w:t>
      </w:r>
    </w:p>
    <w:p w14:paraId="23EBC0B9" w14:textId="77777777" w:rsidR="00CC5CD3" w:rsidRPr="00410E33" w:rsidRDefault="00CC5CD3" w:rsidP="00CC5CD3">
      <w:pPr>
        <w:rPr>
          <w:lang w:val="en-GB"/>
        </w:rPr>
      </w:pPr>
      <w:r w:rsidRPr="00410E33">
        <w:rPr>
          <w:lang w:val="en-GB"/>
        </w:rPr>
        <w:t xml:space="preserve">The fan's rpm can be set with </w:t>
      </w:r>
      <w:r w:rsidR="001E5573" w:rsidRPr="00410E33">
        <w:rPr>
          <w:lang w:val="en-GB"/>
        </w:rPr>
        <w:pict w14:anchorId="171B1249">
          <v:shape id="_x0000_i1069" type="#_x0000_t75" style="width:36pt;height:36pt">
            <v:imagedata r:id="rId24" o:title="Przyc_Plus"/>
          </v:shape>
        </w:pict>
      </w:r>
      <w:r w:rsidRPr="00410E33">
        <w:rPr>
          <w:lang w:val="en-GB"/>
        </w:rPr>
        <w:t xml:space="preserve"> or </w:t>
      </w:r>
      <w:r w:rsidR="001E5573" w:rsidRPr="00410E33">
        <w:rPr>
          <w:lang w:val="en-GB"/>
        </w:rPr>
        <w:pict w14:anchorId="04994933">
          <v:shape id="_x0000_i1070" type="#_x0000_t75" style="width:36pt;height:36pt">
            <v:imagedata r:id="rId25" o:title="Przyc_Minus"/>
          </v:shape>
        </w:pict>
      </w:r>
      <w:r w:rsidRPr="00410E33">
        <w:rPr>
          <w:lang w:val="en-GB"/>
        </w:rPr>
        <w:t xml:space="preserve"> button, with a 5% stroke. The rpm changes incrementally. If you press and hold either of the buttons, the rpm changes faster.</w:t>
      </w:r>
    </w:p>
    <w:p w14:paraId="264D2D82" w14:textId="77777777" w:rsidR="00CC5CD3" w:rsidRPr="00410E33" w:rsidRDefault="00CC5CD3" w:rsidP="00F77138">
      <w:pPr>
        <w:rPr>
          <w:lang w:val="en-GB"/>
        </w:rPr>
      </w:pPr>
    </w:p>
    <w:p w14:paraId="79D7A5D2" w14:textId="77777777" w:rsidR="00F77138" w:rsidRPr="00410E33" w:rsidRDefault="00F77138" w:rsidP="00D63C51">
      <w:pPr>
        <w:rPr>
          <w:b/>
          <w:lang w:val="en-GB"/>
        </w:rPr>
      </w:pPr>
    </w:p>
    <w:p w14:paraId="61016212" w14:textId="1D4B74C6" w:rsidR="00F77138" w:rsidRPr="00410E33" w:rsidRDefault="00F77138" w:rsidP="00F77138">
      <w:pPr>
        <w:rPr>
          <w:b/>
          <w:lang w:val="en-GB"/>
        </w:rPr>
      </w:pPr>
      <w:r w:rsidRPr="00410E33">
        <w:rPr>
          <w:b/>
          <w:lang w:val="en-GB"/>
        </w:rPr>
        <w:t>F</w:t>
      </w:r>
      <w:r w:rsidR="00022630" w:rsidRPr="00410E33">
        <w:rPr>
          <w:b/>
          <w:lang w:val="en-GB"/>
        </w:rPr>
        <w:t xml:space="preserve"> </w:t>
      </w:r>
      <w:r w:rsidRPr="00410E33">
        <w:rPr>
          <w:b/>
          <w:lang w:val="en-GB"/>
        </w:rPr>
        <w:t>– TRAVEL SPEED</w:t>
      </w:r>
    </w:p>
    <w:p w14:paraId="0D1C4541" w14:textId="77777777" w:rsidR="00F77138" w:rsidRPr="00410E33" w:rsidRDefault="00F77138" w:rsidP="00064F00">
      <w:pPr>
        <w:rPr>
          <w:lang w:val="en-GB"/>
        </w:rPr>
      </w:pPr>
    </w:p>
    <w:p w14:paraId="109973A2" w14:textId="1047009E" w:rsidR="00064F00" w:rsidRPr="00410E33" w:rsidRDefault="00064F00" w:rsidP="00064F00">
      <w:pPr>
        <w:rPr>
          <w:lang w:val="en-GB"/>
        </w:rPr>
      </w:pPr>
      <w:r w:rsidRPr="00410E33">
        <w:rPr>
          <w:lang w:val="en-GB"/>
        </w:rPr>
        <w:t xml:space="preserve">The TRAVEL SPEED [km/h] is displayed in field F. A vertical bar can appear after </w:t>
      </w:r>
      <w:r w:rsidR="002B5DF3" w:rsidRPr="00410E33">
        <w:rPr>
          <w:lang w:val="en-GB"/>
        </w:rPr>
        <w:t xml:space="preserve">an </w:t>
      </w:r>
      <w:r w:rsidRPr="00410E33">
        <w:rPr>
          <w:lang w:val="en-GB"/>
        </w:rPr>
        <w:t>automatic operation is activated (AUT START). It suggests changing the travel speed so that for the set metering dose</w:t>
      </w:r>
      <w:r w:rsidR="002B5DF3" w:rsidRPr="00410E33">
        <w:rPr>
          <w:lang w:val="en-GB"/>
        </w:rPr>
        <w:t>,</w:t>
      </w:r>
      <w:r w:rsidRPr="00410E33">
        <w:rPr>
          <w:lang w:val="en-GB"/>
        </w:rPr>
        <w:t xml:space="preserve"> the metering roller's rpm </w:t>
      </w:r>
      <w:r w:rsidR="002B5DF3" w:rsidRPr="00410E33">
        <w:rPr>
          <w:lang w:val="en-GB"/>
        </w:rPr>
        <w:t xml:space="preserve">is </w:t>
      </w:r>
      <w:r w:rsidRPr="00410E33">
        <w:rPr>
          <w:lang w:val="en-GB"/>
        </w:rPr>
        <w:t>as close as possible to the rpm determined in the sowing test.</w:t>
      </w:r>
    </w:p>
    <w:p w14:paraId="69F5B6FC" w14:textId="77777777" w:rsidR="009043DA" w:rsidRPr="00410E33" w:rsidRDefault="009043DA" w:rsidP="00D63C51">
      <w:pPr>
        <w:rPr>
          <w:lang w:val="en-GB"/>
        </w:rPr>
      </w:pPr>
    </w:p>
    <w:p w14:paraId="1279D70A" w14:textId="08AA4E59" w:rsidR="00FA41E0" w:rsidRPr="00410E33" w:rsidRDefault="009043DA" w:rsidP="00D63C51">
      <w:pPr>
        <w:rPr>
          <w:lang w:val="en-GB"/>
        </w:rPr>
      </w:pPr>
      <w:r w:rsidRPr="00410E33">
        <w:rPr>
          <w:lang w:val="en-GB"/>
        </w:rPr>
        <w:t xml:space="preserve">For service purposes, simulation of the travel speed might be </w:t>
      </w:r>
      <w:r w:rsidR="002B5DF3" w:rsidRPr="00410E33">
        <w:rPr>
          <w:lang w:val="en-GB"/>
        </w:rPr>
        <w:t>help</w:t>
      </w:r>
      <w:r w:rsidRPr="00410E33">
        <w:rPr>
          <w:lang w:val="en-GB"/>
        </w:rPr>
        <w:t xml:space="preserve">ful, despite the spreader being at a standstill. To that end, press and hold the </w:t>
      </w:r>
      <w:r w:rsidR="001E5573" w:rsidRPr="00410E33">
        <w:rPr>
          <w:lang w:val="en-GB"/>
        </w:rPr>
        <w:pict w14:anchorId="0799D25E">
          <v:shape id="_x0000_i1071" type="#_x0000_t75" style="width:36pt;height:36pt">
            <v:imagedata r:id="rId28" o:title="Przyc_F"/>
          </v:shape>
        </w:pict>
      </w:r>
      <w:r w:rsidRPr="00410E33">
        <w:rPr>
          <w:lang w:val="en-GB"/>
        </w:rPr>
        <w:t xml:space="preserve"> button and simultaneously press the joystick's middle or right button</w:t>
      </w:r>
      <w:r w:rsidR="00022630" w:rsidRPr="00410E33">
        <w:rPr>
          <w:lang w:val="en-GB"/>
        </w:rPr>
        <w:t xml:space="preserve"> </w:t>
      </w:r>
      <w:r w:rsidR="001E5573" w:rsidRPr="00410E33">
        <w:rPr>
          <w:lang w:val="en-GB"/>
        </w:rPr>
        <w:pict w14:anchorId="33281367">
          <v:shape id="_x0000_i1072" type="#_x0000_t75" style="width:56.25pt;height:50.25pt">
            <v:imagedata r:id="rId23" o:title="Joy_Enter_Prawo"/>
          </v:shape>
        </w:pict>
      </w:r>
      <w:r w:rsidRPr="00410E33">
        <w:rPr>
          <w:lang w:val="en-GB"/>
        </w:rPr>
        <w:t xml:space="preserve"> </w:t>
      </w:r>
      <w:r w:rsidR="002B5DF3" w:rsidRPr="00410E33">
        <w:rPr>
          <w:lang w:val="en-GB"/>
        </w:rPr>
        <w:t>to activate</w:t>
      </w:r>
      <w:r w:rsidRPr="00410E33">
        <w:rPr>
          <w:lang w:val="en-GB"/>
        </w:rPr>
        <w:t xml:space="preserve"> the operation. A negated value of 10 km/h is displayed in the measurement field. It is a simulated spreader's travel speed. The speed can be changed in the 1 km/h to 25 km/h range, with a 0.5 km/h stroke. </w:t>
      </w:r>
    </w:p>
    <w:p w14:paraId="673B46EA" w14:textId="4DA61C11" w:rsidR="00927C2B" w:rsidRPr="00410E33" w:rsidRDefault="00FA41E0" w:rsidP="00D63C51">
      <w:pPr>
        <w:rPr>
          <w:lang w:val="en-GB"/>
        </w:rPr>
      </w:pPr>
      <w:r w:rsidRPr="00410E33">
        <w:rPr>
          <w:lang w:val="en-GB"/>
        </w:rPr>
        <w:t xml:space="preserve">To that end, when the negated value is displayed, </w:t>
      </w:r>
      <w:proofErr w:type="gramStart"/>
      <w:r w:rsidRPr="00410E33">
        <w:rPr>
          <w:lang w:val="en-GB"/>
        </w:rPr>
        <w:t>press</w:t>
      </w:r>
      <w:proofErr w:type="gramEnd"/>
      <w:r w:rsidRPr="00410E33">
        <w:rPr>
          <w:lang w:val="en-GB"/>
        </w:rPr>
        <w:t xml:space="preserve"> and hold the </w:t>
      </w:r>
      <w:r w:rsidR="001E5573" w:rsidRPr="00410E33">
        <w:rPr>
          <w:lang w:val="en-GB"/>
        </w:rPr>
        <w:pict w14:anchorId="237D1330">
          <v:shape id="_x0000_i1073" type="#_x0000_t75" style="width:36pt;height:36pt">
            <v:imagedata r:id="rId28" o:title="Przyc_F"/>
          </v:shape>
        </w:pict>
      </w:r>
      <w:r w:rsidRPr="00410E33">
        <w:rPr>
          <w:lang w:val="en-GB"/>
        </w:rPr>
        <w:t xml:space="preserve"> button and simultaneously use the </w:t>
      </w:r>
      <w:r w:rsidR="001E5573" w:rsidRPr="00410E33">
        <w:rPr>
          <w:lang w:val="en-GB"/>
        </w:rPr>
        <w:pict w14:anchorId="1055D7D4">
          <v:shape id="_x0000_i1074" type="#_x0000_t75" style="width:36pt;height:36pt">
            <v:imagedata r:id="rId24" o:title="Przyc_Plus"/>
          </v:shape>
        </w:pict>
      </w:r>
      <w:r w:rsidRPr="00410E33">
        <w:rPr>
          <w:lang w:val="en-GB"/>
        </w:rPr>
        <w:t xml:space="preserve"> or </w:t>
      </w:r>
      <w:r w:rsidR="001E5573" w:rsidRPr="00410E33">
        <w:rPr>
          <w:lang w:val="en-GB"/>
        </w:rPr>
        <w:pict w14:anchorId="4845AD1E">
          <v:shape id="_x0000_i1075" type="#_x0000_t75" style="width:36pt;height:36pt">
            <v:imagedata r:id="rId25" o:title="Przyc_Minus"/>
          </v:shape>
        </w:pict>
      </w:r>
      <w:r w:rsidRPr="00410E33">
        <w:rPr>
          <w:lang w:val="en-GB"/>
        </w:rPr>
        <w:t xml:space="preserve"> button to set the required simulated speed. If you do not switch off the controller, the set speed is saved. </w:t>
      </w:r>
    </w:p>
    <w:p w14:paraId="681C6642" w14:textId="77777777" w:rsidR="00FA41E0" w:rsidRPr="00410E33" w:rsidRDefault="00FA41E0" w:rsidP="00D63C51">
      <w:pPr>
        <w:rPr>
          <w:lang w:val="en-GB"/>
        </w:rPr>
      </w:pPr>
      <w:r w:rsidRPr="00410E33">
        <w:rPr>
          <w:lang w:val="en-GB"/>
        </w:rPr>
        <w:lastRenderedPageBreak/>
        <w:t>After the controller is switched off and on again, the simulated value of 10 km/h is resumed.</w:t>
      </w:r>
    </w:p>
    <w:p w14:paraId="248BD75B" w14:textId="3EAC48B7" w:rsidR="00FA41E0" w:rsidRPr="00410E33" w:rsidRDefault="00790902">
      <w:pPr>
        <w:rPr>
          <w:lang w:val="en-GB"/>
        </w:rPr>
      </w:pPr>
      <w:r w:rsidRPr="00410E33">
        <w:rPr>
          <w:lang w:val="en-GB"/>
        </w:rPr>
        <w:t xml:space="preserve">After returning to the </w:t>
      </w:r>
      <w:r w:rsidR="009135E1" w:rsidRPr="00410E33">
        <w:rPr>
          <w:lang w:val="en-GB"/>
        </w:rPr>
        <w:t xml:space="preserve">AUT STOP </w:t>
      </w:r>
      <w:r w:rsidRPr="00410E33">
        <w:rPr>
          <w:lang w:val="en-GB"/>
        </w:rPr>
        <w:t>mode, the actual speed value is resumed.</w:t>
      </w:r>
    </w:p>
    <w:p w14:paraId="23D18EAF" w14:textId="77777777" w:rsidR="00FA41E0" w:rsidRPr="00410E33" w:rsidRDefault="00FA41E0">
      <w:pPr>
        <w:rPr>
          <w:lang w:val="en-GB"/>
        </w:rPr>
      </w:pPr>
    </w:p>
    <w:p w14:paraId="395B9422" w14:textId="77777777" w:rsidR="00BF4E60" w:rsidRPr="00410E33" w:rsidRDefault="00BF4E60">
      <w:pPr>
        <w:rPr>
          <w:lang w:val="en-GB"/>
        </w:rPr>
      </w:pPr>
    </w:p>
    <w:p w14:paraId="094EBDE9" w14:textId="77777777" w:rsidR="00BF4E60" w:rsidRPr="00410E33" w:rsidRDefault="00BF4E60">
      <w:pPr>
        <w:rPr>
          <w:lang w:val="en-GB"/>
        </w:rPr>
      </w:pPr>
    </w:p>
    <w:p w14:paraId="2CD85A27" w14:textId="77777777" w:rsidR="00BF4E60" w:rsidRPr="00410E33" w:rsidRDefault="00BF4E60">
      <w:pPr>
        <w:rPr>
          <w:lang w:val="en-GB"/>
        </w:rPr>
      </w:pPr>
    </w:p>
    <w:p w14:paraId="03076117" w14:textId="77777777" w:rsidR="00D63C51" w:rsidRPr="00410E33" w:rsidRDefault="009043DA">
      <w:pPr>
        <w:rPr>
          <w:b/>
          <w:sz w:val="28"/>
          <w:szCs w:val="28"/>
          <w:u w:val="single"/>
          <w:lang w:val="en-GB"/>
        </w:rPr>
      </w:pPr>
      <w:r w:rsidRPr="00410E33">
        <w:rPr>
          <w:b/>
          <w:sz w:val="28"/>
          <w:szCs w:val="28"/>
          <w:u w:val="single"/>
          <w:lang w:val="en-GB"/>
        </w:rPr>
        <w:t>A. AUTOMATIC OPERATION ON/OFF</w:t>
      </w:r>
    </w:p>
    <w:p w14:paraId="4D245771" w14:textId="77777777" w:rsidR="009043DA" w:rsidRPr="00410E33" w:rsidRDefault="009043DA">
      <w:pPr>
        <w:rPr>
          <w:b/>
          <w:sz w:val="28"/>
          <w:szCs w:val="28"/>
          <w:u w:val="single"/>
          <w:lang w:val="en-GB"/>
        </w:rPr>
      </w:pPr>
    </w:p>
    <w:p w14:paraId="063B6AB7" w14:textId="77777777" w:rsidR="00C51A8C" w:rsidRPr="00410E33" w:rsidRDefault="00C51A8C">
      <w:pPr>
        <w:rPr>
          <w:lang w:val="en-GB"/>
        </w:rPr>
      </w:pPr>
      <w:r w:rsidRPr="00410E33">
        <w:rPr>
          <w:lang w:val="en-GB"/>
        </w:rPr>
        <w:t xml:space="preserve">Before activating the AUTOMATIC OPERATION, select DOSE with the arrow on the screen (position it in field C Fig. 3) and then press the </w:t>
      </w:r>
      <w:r w:rsidR="001E5573" w:rsidRPr="00410E33">
        <w:rPr>
          <w:lang w:val="en-GB"/>
        </w:rPr>
        <w:pict w14:anchorId="340F2E38">
          <v:shape id="_x0000_i1076" type="#_x0000_t75" style="width:52.5pt;height:52.5pt">
            <v:imagedata r:id="rId18" o:title="Joy_Enter"/>
            <v:shadow on="t" offset="3pt" offset2="2pt"/>
          </v:shape>
        </w:pict>
      </w:r>
      <w:r w:rsidRPr="00410E33">
        <w:rPr>
          <w:lang w:val="en-GB"/>
        </w:rPr>
        <w:t xml:space="preserve"> middle button on the joystick.</w:t>
      </w:r>
    </w:p>
    <w:p w14:paraId="30799EBC" w14:textId="77777777" w:rsidR="008E24D8" w:rsidRPr="00410E33" w:rsidRDefault="00C51A8C">
      <w:pPr>
        <w:rPr>
          <w:lang w:val="en-GB"/>
        </w:rPr>
      </w:pPr>
      <w:r w:rsidRPr="00410E33">
        <w:rPr>
          <w:lang w:val="en-GB"/>
        </w:rPr>
        <w:t>AUT START is displayed in negative at the top of the screen.</w:t>
      </w:r>
    </w:p>
    <w:p w14:paraId="44CB6B3D" w14:textId="5A59D9EB" w:rsidR="001E7B42" w:rsidRPr="00410E33" w:rsidRDefault="001E7B42">
      <w:pPr>
        <w:rPr>
          <w:lang w:val="en-GB"/>
        </w:rPr>
      </w:pPr>
      <w:r w:rsidRPr="00410E33">
        <w:rPr>
          <w:lang w:val="en-GB"/>
        </w:rPr>
        <w:t>The fan is activated first, which is signalled with the fan pictogram flashing. Once the interva</w:t>
      </w:r>
      <w:r w:rsidR="003F7DDD" w:rsidRPr="00410E33">
        <w:rPr>
          <w:lang w:val="en-GB"/>
        </w:rPr>
        <w:t xml:space="preserve">l is measured, if the </w:t>
      </w:r>
      <w:proofErr w:type="spellStart"/>
      <w:r w:rsidR="003F7DDD" w:rsidRPr="00410E33">
        <w:rPr>
          <w:lang w:val="en-GB"/>
        </w:rPr>
        <w:t>seeder</w:t>
      </w:r>
      <w:proofErr w:type="spellEnd"/>
      <w:r w:rsidRPr="00410E33">
        <w:rPr>
          <w:lang w:val="en-GB"/>
        </w:rPr>
        <w:t xml:space="preserve"> position sensor </w:t>
      </w:r>
      <w:r w:rsidR="003F7DDD" w:rsidRPr="00410E33">
        <w:rPr>
          <w:lang w:val="en-GB"/>
        </w:rPr>
        <w:t xml:space="preserve">(CP) </w:t>
      </w:r>
      <w:r w:rsidRPr="00410E33">
        <w:rPr>
          <w:lang w:val="en-GB"/>
        </w:rPr>
        <w:t xml:space="preserve">is in the operating mode and the travel speed exceeds 1 km/h, the metering roller is activated. </w:t>
      </w:r>
    </w:p>
    <w:p w14:paraId="4ADDCDF0" w14:textId="77777777" w:rsidR="0096744E" w:rsidRPr="00410E33" w:rsidRDefault="0096744E">
      <w:pPr>
        <w:rPr>
          <w:lang w:val="en-GB"/>
        </w:rPr>
      </w:pPr>
      <w:r w:rsidRPr="00410E33">
        <w:rPr>
          <w:lang w:val="en-GB"/>
        </w:rPr>
        <w:t>It is signalled with the flashing pictogram of the metering roller.</w:t>
      </w:r>
    </w:p>
    <w:p w14:paraId="3A3254AB" w14:textId="77777777" w:rsidR="00C51A8C" w:rsidRPr="00410E33" w:rsidRDefault="00C51A8C">
      <w:pPr>
        <w:rPr>
          <w:lang w:val="en-GB"/>
        </w:rPr>
      </w:pPr>
      <w:r w:rsidRPr="00410E33">
        <w:rPr>
          <w:lang w:val="en-GB"/>
        </w:rPr>
        <w:t xml:space="preserve">The primary dose can be changed in 10% steps, in the -50% to +50% range. It is done by the joystick's top or bottom button </w:t>
      </w:r>
      <w:r w:rsidR="001E5573" w:rsidRPr="00410E33">
        <w:rPr>
          <w:lang w:val="en-GB"/>
        </w:rPr>
        <w:pict w14:anchorId="456CD769">
          <v:shape id="_x0000_i1077" type="#_x0000_t75" style="width:51.75pt;height:53.25pt">
            <v:imagedata r:id="rId9" o:title="Joy_Up_Down"/>
          </v:shape>
        </w:pict>
      </w:r>
      <w:r w:rsidRPr="00410E33">
        <w:rPr>
          <w:lang w:val="en-GB"/>
        </w:rPr>
        <w:t>.</w:t>
      </w:r>
    </w:p>
    <w:p w14:paraId="37E6EDDA" w14:textId="1D1870A5" w:rsidR="006013D8" w:rsidRPr="00410E33" w:rsidRDefault="00C51A8C">
      <w:pPr>
        <w:rPr>
          <w:lang w:val="en-GB"/>
        </w:rPr>
      </w:pPr>
      <w:r w:rsidRPr="00410E33">
        <w:rPr>
          <w:lang w:val="en-GB"/>
        </w:rPr>
        <w:t>Once the primary dose is changed, an image shown below is displayed in the FIELD line ("B" field in Fig. 3). The primary dose value is resumed after switching the automatic operation off and on again.</w:t>
      </w:r>
    </w:p>
    <w:p w14:paraId="313F93D8" w14:textId="77777777" w:rsidR="006013D8" w:rsidRPr="00410E33" w:rsidRDefault="006013D8">
      <w:pPr>
        <w:rPr>
          <w:lang w:val="en-GB"/>
        </w:rPr>
      </w:pPr>
    </w:p>
    <w:p w14:paraId="6F17A287" w14:textId="4A79F33F" w:rsidR="00C51A8C" w:rsidRPr="00410E33" w:rsidRDefault="00084831" w:rsidP="006013D8">
      <w:pPr>
        <w:ind w:left="1416" w:firstLine="708"/>
        <w:rPr>
          <w:lang w:val="en-GB"/>
        </w:rPr>
      </w:pPr>
      <w:r w:rsidRPr="00410E33">
        <w:rPr>
          <w:lang w:val="en-GB"/>
        </w:rPr>
        <w:lastRenderedPageBreak/>
        <w:t xml:space="preserve"> </w:t>
      </w:r>
      <w:r w:rsidR="001E5573" w:rsidRPr="00410E33">
        <w:rPr>
          <w:lang w:val="en-GB"/>
        </w:rPr>
        <w:pict w14:anchorId="67C9F99D">
          <v:shape id="_x0000_i1078" type="#_x0000_t75" style="width:281.25pt;height:392.25pt">
            <v:imagedata r:id="rId29" o:title=""/>
          </v:shape>
        </w:pict>
      </w:r>
    </w:p>
    <w:p w14:paraId="78C305CF" w14:textId="77777777" w:rsidR="006013D8" w:rsidRPr="00410E33" w:rsidRDefault="006013D8" w:rsidP="006013D8">
      <w:pPr>
        <w:rPr>
          <w:lang w:val="en-GB"/>
        </w:rPr>
      </w:pPr>
    </w:p>
    <w:p w14:paraId="6CC2BE46" w14:textId="0C7257CE" w:rsidR="006013D8" w:rsidRPr="00410E33" w:rsidRDefault="005D1C81" w:rsidP="006013D8">
      <w:pPr>
        <w:ind w:left="1416" w:firstLine="708"/>
        <w:rPr>
          <w:i/>
          <w:lang w:val="en-GB"/>
        </w:rPr>
      </w:pPr>
      <w:r w:rsidRPr="00410E33">
        <w:rPr>
          <w:i/>
          <w:lang w:val="en-GB"/>
        </w:rPr>
        <w:t>Fig. 5</w:t>
      </w:r>
      <w:r w:rsidR="00022630" w:rsidRPr="00410E33">
        <w:rPr>
          <w:i/>
          <w:lang w:val="en-GB"/>
        </w:rPr>
        <w:t xml:space="preserve"> </w:t>
      </w:r>
      <w:r w:rsidRPr="00410E33">
        <w:rPr>
          <w:i/>
          <w:lang w:val="en-GB"/>
        </w:rPr>
        <w:t>Automatic operation</w:t>
      </w:r>
    </w:p>
    <w:p w14:paraId="060A68D0" w14:textId="77777777" w:rsidR="006013D8" w:rsidRPr="00410E33" w:rsidRDefault="006013D8" w:rsidP="006013D8">
      <w:pPr>
        <w:ind w:left="1416" w:firstLine="708"/>
        <w:rPr>
          <w:i/>
          <w:lang w:val="en-GB"/>
        </w:rPr>
      </w:pPr>
    </w:p>
    <w:p w14:paraId="58639DE5" w14:textId="77777777" w:rsidR="006013D8" w:rsidRPr="00410E33" w:rsidRDefault="006013D8" w:rsidP="006013D8">
      <w:pPr>
        <w:ind w:left="1416" w:firstLine="708"/>
        <w:rPr>
          <w:i/>
          <w:lang w:val="en-GB"/>
        </w:rPr>
      </w:pPr>
    </w:p>
    <w:p w14:paraId="00AD4C16" w14:textId="77777777" w:rsidR="008E24D8" w:rsidRPr="00410E33" w:rsidRDefault="008E24D8" w:rsidP="006013D8">
      <w:pPr>
        <w:rPr>
          <w:lang w:val="en-GB"/>
        </w:rPr>
      </w:pPr>
    </w:p>
    <w:p w14:paraId="134C9F11" w14:textId="57081319" w:rsidR="008E24D8" w:rsidRPr="00410E33" w:rsidRDefault="008E24D8" w:rsidP="006013D8">
      <w:pPr>
        <w:rPr>
          <w:lang w:val="en-GB"/>
        </w:rPr>
      </w:pPr>
      <w:r w:rsidRPr="00410E33">
        <w:rPr>
          <w:lang w:val="en-GB"/>
        </w:rPr>
        <w:t>Once you approach a headland, lift the machine</w:t>
      </w:r>
      <w:r w:rsidR="002B5DF3" w:rsidRPr="00410E33">
        <w:rPr>
          <w:lang w:val="en-GB"/>
        </w:rPr>
        <w:t>,</w:t>
      </w:r>
      <w:r w:rsidR="003F7DDD" w:rsidRPr="00410E33">
        <w:rPr>
          <w:lang w:val="en-GB"/>
        </w:rPr>
        <w:t xml:space="preserve"> and the </w:t>
      </w:r>
      <w:proofErr w:type="spellStart"/>
      <w:r w:rsidR="003F7DDD" w:rsidRPr="00410E33">
        <w:rPr>
          <w:lang w:val="en-GB"/>
        </w:rPr>
        <w:t>seeder</w:t>
      </w:r>
      <w:proofErr w:type="spellEnd"/>
      <w:r w:rsidR="003F7DDD" w:rsidRPr="00410E33">
        <w:rPr>
          <w:lang w:val="en-GB"/>
        </w:rPr>
        <w:t xml:space="preserve"> </w:t>
      </w:r>
      <w:r w:rsidRPr="00410E33">
        <w:rPr>
          <w:lang w:val="en-GB"/>
        </w:rPr>
        <w:t xml:space="preserve">position sensor </w:t>
      </w:r>
      <w:r w:rsidR="003F7DDD" w:rsidRPr="00410E33">
        <w:rPr>
          <w:lang w:val="en-GB"/>
        </w:rPr>
        <w:t xml:space="preserve">(CP) </w:t>
      </w:r>
      <w:r w:rsidRPr="00410E33">
        <w:rPr>
          <w:lang w:val="en-GB"/>
        </w:rPr>
        <w:t>enters the no-operation position, the metering roller's motor is stopped (the icon in field D stops flashing)</w:t>
      </w:r>
      <w:r w:rsidR="002B5DF3" w:rsidRPr="00410E33">
        <w:rPr>
          <w:lang w:val="en-GB"/>
        </w:rPr>
        <w:t>,</w:t>
      </w:r>
      <w:r w:rsidRPr="00410E33">
        <w:rPr>
          <w:lang w:val="en-GB"/>
        </w:rPr>
        <w:t xml:space="preserve"> but the fan is still working. A flashing drawing, as shown below, is displayed in the current dose field.</w:t>
      </w:r>
    </w:p>
    <w:p w14:paraId="7D7F160E" w14:textId="77777777" w:rsidR="00E11D2E" w:rsidRPr="00410E33" w:rsidRDefault="00E11D2E" w:rsidP="006013D8">
      <w:pPr>
        <w:rPr>
          <w:lang w:val="en-GB"/>
        </w:rPr>
      </w:pPr>
    </w:p>
    <w:p w14:paraId="0F7E1C59" w14:textId="3689A18E" w:rsidR="009521A8" w:rsidRPr="00410E33" w:rsidRDefault="001E5573" w:rsidP="00E11D2E">
      <w:pPr>
        <w:jc w:val="center"/>
        <w:rPr>
          <w:lang w:val="en-GB"/>
        </w:rPr>
      </w:pPr>
      <w:r w:rsidRPr="00410E33">
        <w:rPr>
          <w:lang w:val="en-GB"/>
        </w:rPr>
        <w:pict w14:anchorId="7F9948C5">
          <v:shape id="_x0000_i1079" type="#_x0000_t75" style="width:218.25pt;height:99pt">
            <v:imagedata r:id="rId30" o:title=""/>
          </v:shape>
        </w:pict>
      </w:r>
    </w:p>
    <w:p w14:paraId="74124AEF" w14:textId="77777777" w:rsidR="009521A8" w:rsidRPr="00410E33" w:rsidRDefault="009521A8" w:rsidP="006013D8">
      <w:pPr>
        <w:rPr>
          <w:lang w:val="en-GB"/>
        </w:rPr>
      </w:pPr>
    </w:p>
    <w:p w14:paraId="7CD1B366" w14:textId="60224706" w:rsidR="009521A8" w:rsidRPr="00410E33" w:rsidRDefault="00E11D2E" w:rsidP="00E11D2E">
      <w:pPr>
        <w:jc w:val="center"/>
        <w:rPr>
          <w:i/>
          <w:lang w:val="en-GB"/>
        </w:rPr>
      </w:pPr>
      <w:r w:rsidRPr="00410E33">
        <w:rPr>
          <w:i/>
          <w:lang w:val="en-GB"/>
        </w:rPr>
        <w:t xml:space="preserve">Fig. </w:t>
      </w:r>
      <w:proofErr w:type="spellStart"/>
      <w:r w:rsidRPr="00410E33">
        <w:rPr>
          <w:i/>
          <w:lang w:val="en-GB"/>
        </w:rPr>
        <w:t>5a</w:t>
      </w:r>
      <w:proofErr w:type="spellEnd"/>
      <w:r w:rsidRPr="00410E33">
        <w:rPr>
          <w:i/>
          <w:lang w:val="en-GB"/>
        </w:rPr>
        <w:t>. Stopping the metering roller by the position sensor</w:t>
      </w:r>
      <w:r w:rsidR="003F7DDD" w:rsidRPr="00410E33">
        <w:rPr>
          <w:i/>
          <w:lang w:val="en-GB"/>
        </w:rPr>
        <w:t xml:space="preserve"> (CP)</w:t>
      </w:r>
    </w:p>
    <w:p w14:paraId="13DC4492" w14:textId="77777777" w:rsidR="00E11D2E" w:rsidRPr="00410E33" w:rsidRDefault="00E11D2E" w:rsidP="00E11D2E">
      <w:pPr>
        <w:jc w:val="center"/>
        <w:rPr>
          <w:lang w:val="en-GB"/>
        </w:rPr>
      </w:pPr>
    </w:p>
    <w:p w14:paraId="043F59E7" w14:textId="1E0B9F8D" w:rsidR="00A65533" w:rsidRPr="00410E33" w:rsidRDefault="00A65533" w:rsidP="006013D8">
      <w:pPr>
        <w:rPr>
          <w:lang w:val="en-GB"/>
        </w:rPr>
      </w:pPr>
      <w:r w:rsidRPr="00410E33">
        <w:rPr>
          <w:lang w:val="en-GB"/>
        </w:rPr>
        <w:t xml:space="preserve">After the spreader is lowered again and the position sensor </w:t>
      </w:r>
      <w:r w:rsidR="003F7DDD" w:rsidRPr="00410E33">
        <w:rPr>
          <w:lang w:val="en-GB"/>
        </w:rPr>
        <w:t xml:space="preserve">(CP) </w:t>
      </w:r>
      <w:r w:rsidRPr="00410E33">
        <w:rPr>
          <w:lang w:val="en-GB"/>
        </w:rPr>
        <w:t>set, the roller's turning is activated automatically.</w:t>
      </w:r>
    </w:p>
    <w:p w14:paraId="0D68A3A0" w14:textId="05B42107" w:rsidR="00A65533" w:rsidRPr="00410E33" w:rsidRDefault="00A65533" w:rsidP="006013D8">
      <w:pPr>
        <w:rPr>
          <w:lang w:val="en-GB"/>
        </w:rPr>
      </w:pPr>
      <w:r w:rsidRPr="00410E33">
        <w:rPr>
          <w:lang w:val="en-GB"/>
        </w:rPr>
        <w:lastRenderedPageBreak/>
        <w:t>The roller's turning is stopped automatically if the machine is stopped. It is also signalled with a STOP message (see item</w:t>
      </w:r>
      <w:r w:rsidR="00BC2DCC" w:rsidRPr="00410E33">
        <w:rPr>
          <w:lang w:val="en-GB"/>
        </w:rPr>
        <w:t xml:space="preserve"> 8</w:t>
      </w:r>
      <w:r w:rsidRPr="00410E33">
        <w:rPr>
          <w:lang w:val="en-GB"/>
        </w:rPr>
        <w:t>.7). After starting, when the travel speed exceeds 1 km/h, the roller is activated automatically.</w:t>
      </w:r>
    </w:p>
    <w:p w14:paraId="0259E727" w14:textId="77777777" w:rsidR="00C329B3" w:rsidRPr="00410E33" w:rsidRDefault="00C329B3" w:rsidP="006013D8">
      <w:pPr>
        <w:rPr>
          <w:lang w:val="en-GB"/>
        </w:rPr>
      </w:pPr>
    </w:p>
    <w:p w14:paraId="4E057538" w14:textId="77777777" w:rsidR="006013D8" w:rsidRPr="00410E33" w:rsidRDefault="006013D8" w:rsidP="006013D8">
      <w:pPr>
        <w:rPr>
          <w:lang w:val="en-GB"/>
        </w:rPr>
      </w:pPr>
      <w:r w:rsidRPr="00410E33">
        <w:rPr>
          <w:lang w:val="en-GB"/>
        </w:rPr>
        <w:t>Automatic operation is switched off the same way as it is switched on, with the joystick's middle button. The metering roller stops first, followed by the fan.</w:t>
      </w:r>
    </w:p>
    <w:p w14:paraId="426ECC13" w14:textId="77777777" w:rsidR="0003055B" w:rsidRPr="00410E33" w:rsidRDefault="0003055B" w:rsidP="006013D8">
      <w:pPr>
        <w:rPr>
          <w:lang w:val="en-GB"/>
        </w:rPr>
      </w:pPr>
    </w:p>
    <w:p w14:paraId="2F97C082" w14:textId="4E5C1B48" w:rsidR="0003055B" w:rsidRPr="00410E33" w:rsidRDefault="00C329B3" w:rsidP="006013D8">
      <w:pPr>
        <w:rPr>
          <w:i/>
          <w:u w:val="single"/>
          <w:lang w:val="en-GB"/>
        </w:rPr>
      </w:pPr>
      <w:r w:rsidRPr="00410E33">
        <w:rPr>
          <w:i/>
          <w:u w:val="single"/>
          <w:lang w:val="en-GB"/>
        </w:rPr>
        <w:t>In the AUTOMATIC OPERATION mode</w:t>
      </w:r>
      <w:r w:rsidR="002B5DF3" w:rsidRPr="00410E33">
        <w:rPr>
          <w:i/>
          <w:u w:val="single"/>
          <w:lang w:val="en-GB"/>
        </w:rPr>
        <w:t>, it is im</w:t>
      </w:r>
      <w:r w:rsidRPr="00410E33">
        <w:rPr>
          <w:i/>
          <w:u w:val="single"/>
          <w:lang w:val="en-GB"/>
        </w:rPr>
        <w:t>possible to select what is displayed in fields A and B. It can be done only in the AUT STOP status.</w:t>
      </w:r>
    </w:p>
    <w:p w14:paraId="6BC0F944" w14:textId="77777777" w:rsidR="0003055B" w:rsidRPr="00410E33" w:rsidRDefault="0003055B" w:rsidP="006013D8">
      <w:pPr>
        <w:rPr>
          <w:lang w:val="en-GB"/>
        </w:rPr>
      </w:pPr>
    </w:p>
    <w:p w14:paraId="65278ED3" w14:textId="1BF8C406" w:rsidR="006013D8" w:rsidRPr="00410E33" w:rsidRDefault="006013D8" w:rsidP="006013D8">
      <w:pPr>
        <w:rPr>
          <w:lang w:val="en-GB"/>
        </w:rPr>
      </w:pPr>
      <w:r w:rsidRPr="00410E33">
        <w:rPr>
          <w:lang w:val="en-GB"/>
        </w:rPr>
        <w:t xml:space="preserve">If a message informing about abnormality is displayed in the upper part of the display (DRIVE FASTER, NO SEEDS, etc.), the message can be switched off with the </w:t>
      </w:r>
      <w:r w:rsidR="001E5573" w:rsidRPr="00410E33">
        <w:rPr>
          <w:lang w:val="en-GB"/>
        </w:rPr>
        <w:pict w14:anchorId="26F96668">
          <v:shape id="_x0000_i1080" type="#_x0000_t75" style="width:36pt;height:36pt">
            <v:imagedata r:id="rId20" o:title="Przyc_C"/>
          </v:shape>
        </w:pict>
      </w:r>
      <w:r w:rsidR="002B5DF3" w:rsidRPr="00410E33">
        <w:rPr>
          <w:lang w:val="en-GB"/>
        </w:rPr>
        <w:t>button</w:t>
      </w:r>
      <w:r w:rsidRPr="00410E33">
        <w:rPr>
          <w:lang w:val="en-GB"/>
        </w:rPr>
        <w:t xml:space="preserve">. If the cause of the message has not been eliminated, the message appears again after </w:t>
      </w:r>
      <w:r w:rsidR="002B5DF3" w:rsidRPr="00410E33">
        <w:rPr>
          <w:lang w:val="en-GB"/>
        </w:rPr>
        <w:t xml:space="preserve">the </w:t>
      </w:r>
      <w:r w:rsidRPr="00410E33">
        <w:rPr>
          <w:lang w:val="en-GB"/>
        </w:rPr>
        <w:t>automatic operation is resumed. The list of all possible messages is shown at the end of this Operating Manual.</w:t>
      </w:r>
    </w:p>
    <w:p w14:paraId="399F2EDC" w14:textId="77777777" w:rsidR="006E5D7F" w:rsidRPr="00410E33" w:rsidRDefault="006E5D7F" w:rsidP="006013D8">
      <w:pPr>
        <w:rPr>
          <w:lang w:val="en-GB"/>
        </w:rPr>
      </w:pPr>
    </w:p>
    <w:p w14:paraId="2AD59194" w14:textId="2160A51F" w:rsidR="009E5224" w:rsidRPr="00410E33" w:rsidRDefault="009D19A9" w:rsidP="006013D8">
      <w:pPr>
        <w:rPr>
          <w:lang w:val="en-GB"/>
        </w:rPr>
      </w:pPr>
      <w:r w:rsidRPr="00410E33">
        <w:rPr>
          <w:lang w:val="en-GB"/>
        </w:rPr>
        <w:t>The weight of the seeds for the particular value of the metering roller's rpm is determined in the sowing test. In order to achieve the required sowing dose, it is best to select the travel speed so that the dose is reached for the same rpm of the metering roller as in the sowing test. If the travel speed is different, a vertical bar with arrows is displayed next to the displayed speed in fields D, E</w:t>
      </w:r>
      <w:r w:rsidR="002B5DF3" w:rsidRPr="00410E33">
        <w:rPr>
          <w:lang w:val="en-GB"/>
        </w:rPr>
        <w:t>,</w:t>
      </w:r>
      <w:r w:rsidRPr="00410E33">
        <w:rPr>
          <w:lang w:val="en-GB"/>
        </w:rPr>
        <w:t xml:space="preserve"> and F. Its size depends on the difference between the current speed and the speed used for calculations. In order to increase the sowing accuracy, the travel speed should be changed so that the bar disappears.</w:t>
      </w:r>
    </w:p>
    <w:p w14:paraId="5E3EA492" w14:textId="77777777" w:rsidR="009E5224" w:rsidRPr="00410E33" w:rsidRDefault="006E5D7F" w:rsidP="006013D8">
      <w:pPr>
        <w:rPr>
          <w:lang w:val="en-GB"/>
        </w:rPr>
      </w:pPr>
      <w:r w:rsidRPr="00410E33">
        <w:rPr>
          <w:lang w:val="en-GB"/>
        </w:rPr>
        <w:t>The DOWN arrows indicate too high travel speed.</w:t>
      </w:r>
    </w:p>
    <w:p w14:paraId="243C4BA8" w14:textId="77777777" w:rsidR="009E5224" w:rsidRPr="00410E33" w:rsidRDefault="006E5D7F" w:rsidP="009E5224">
      <w:pPr>
        <w:rPr>
          <w:lang w:val="en-GB"/>
        </w:rPr>
      </w:pPr>
      <w:r w:rsidRPr="00410E33">
        <w:rPr>
          <w:lang w:val="en-GB"/>
        </w:rPr>
        <w:t>The UP arrows indicate too low travel speed.</w:t>
      </w:r>
    </w:p>
    <w:p w14:paraId="382F44F9" w14:textId="77777777" w:rsidR="0047322A" w:rsidRPr="00410E33" w:rsidRDefault="0047322A" w:rsidP="009E5224">
      <w:pPr>
        <w:rPr>
          <w:lang w:val="en-GB"/>
        </w:rPr>
      </w:pPr>
    </w:p>
    <w:p w14:paraId="0875CF3D" w14:textId="029DEF69" w:rsidR="0047322A" w:rsidRPr="00410E33" w:rsidRDefault="0047322A" w:rsidP="009E5224">
      <w:pPr>
        <w:rPr>
          <w:lang w:val="en-GB"/>
        </w:rPr>
      </w:pPr>
      <w:r w:rsidRPr="00410E33">
        <w:rPr>
          <w:lang w:val="en-GB"/>
        </w:rPr>
        <w:t xml:space="preserve">If for the selected sowing dose and current travel speed, the metering roller's rpm exceeds the linear operation range, a DRIVE FASTER or DRIVE SLOWER message is additionally displayed (see items </w:t>
      </w:r>
      <w:r w:rsidR="00BC2DCC" w:rsidRPr="00410E33">
        <w:rPr>
          <w:lang w:val="en-GB"/>
        </w:rPr>
        <w:t>8</w:t>
      </w:r>
      <w:r w:rsidRPr="00410E33">
        <w:rPr>
          <w:lang w:val="en-GB"/>
        </w:rPr>
        <w:t xml:space="preserve">.4 and </w:t>
      </w:r>
      <w:r w:rsidR="00BC2DCC" w:rsidRPr="00410E33">
        <w:rPr>
          <w:lang w:val="en-GB"/>
        </w:rPr>
        <w:t>8</w:t>
      </w:r>
      <w:r w:rsidRPr="00410E33">
        <w:rPr>
          <w:lang w:val="en-GB"/>
        </w:rPr>
        <w:t>.5).</w:t>
      </w:r>
    </w:p>
    <w:p w14:paraId="2A9C1547" w14:textId="77777777" w:rsidR="00790902" w:rsidRPr="00410E33" w:rsidRDefault="00790902" w:rsidP="009E5224">
      <w:pPr>
        <w:rPr>
          <w:lang w:val="en-GB"/>
        </w:rPr>
      </w:pPr>
    </w:p>
    <w:p w14:paraId="40E90E86" w14:textId="77777777" w:rsidR="00790902" w:rsidRPr="00410E33" w:rsidRDefault="00790902" w:rsidP="009E5224">
      <w:pPr>
        <w:rPr>
          <w:lang w:val="en-GB"/>
        </w:rPr>
      </w:pPr>
      <w:r w:rsidRPr="00410E33">
        <w:rPr>
          <w:lang w:val="en-GB"/>
        </w:rPr>
        <w:t xml:space="preserve">The </w:t>
      </w:r>
      <w:r w:rsidR="001E5573" w:rsidRPr="00410E33">
        <w:rPr>
          <w:lang w:val="en-GB"/>
        </w:rPr>
        <w:pict w14:anchorId="38A66452">
          <v:shape id="_x0000_i1081" type="#_x0000_t75" style="width:36pt;height:36pt">
            <v:imagedata r:id="rId25" o:title="Przyc_Minus"/>
          </v:shape>
        </w:pict>
      </w:r>
      <w:r w:rsidRPr="00410E33">
        <w:rPr>
          <w:lang w:val="en-GB"/>
        </w:rPr>
        <w:t xml:space="preserve"> and </w:t>
      </w:r>
      <w:r w:rsidR="001E5573" w:rsidRPr="00410E33">
        <w:rPr>
          <w:lang w:val="en-GB"/>
        </w:rPr>
        <w:pict w14:anchorId="62637634">
          <v:shape id="_x0000_i1082" type="#_x0000_t75" style="width:36pt;height:36pt">
            <v:imagedata r:id="rId24" o:title="Przyc_Plus"/>
          </v:shape>
        </w:pict>
      </w:r>
      <w:r w:rsidRPr="00410E33">
        <w:rPr>
          <w:lang w:val="en-GB"/>
        </w:rPr>
        <w:t xml:space="preserve"> buttons are used for changing the fan's rpm.</w:t>
      </w:r>
    </w:p>
    <w:p w14:paraId="47DEFA54" w14:textId="77777777" w:rsidR="009E5224" w:rsidRPr="00410E33" w:rsidRDefault="009E5224" w:rsidP="006013D8">
      <w:pPr>
        <w:rPr>
          <w:lang w:val="en-GB"/>
        </w:rPr>
      </w:pPr>
    </w:p>
    <w:p w14:paraId="50364593" w14:textId="77777777" w:rsidR="000752B4" w:rsidRPr="00410E33" w:rsidRDefault="000752B4" w:rsidP="006013D8">
      <w:pPr>
        <w:rPr>
          <w:lang w:val="en-GB"/>
        </w:rPr>
      </w:pPr>
    </w:p>
    <w:p w14:paraId="4DE61819" w14:textId="33D25B7D" w:rsidR="000752B4" w:rsidRPr="00410E33" w:rsidRDefault="00C329B3" w:rsidP="005778DB">
      <w:pPr>
        <w:rPr>
          <w:lang w:val="en-GB"/>
        </w:rPr>
      </w:pPr>
      <w:r w:rsidRPr="00410E33">
        <w:rPr>
          <w:lang w:val="en-GB"/>
        </w:rPr>
        <w:br w:type="page"/>
      </w:r>
    </w:p>
    <w:p w14:paraId="0F3744DC" w14:textId="77777777" w:rsidR="000752B4" w:rsidRPr="00410E33" w:rsidRDefault="000752B4" w:rsidP="000752B4">
      <w:pPr>
        <w:tabs>
          <w:tab w:val="right" w:pos="9072"/>
        </w:tabs>
        <w:jc w:val="center"/>
        <w:rPr>
          <w:sz w:val="28"/>
          <w:szCs w:val="28"/>
          <w:lang w:val="en-GB"/>
        </w:rPr>
      </w:pPr>
      <w:r w:rsidRPr="00410E33">
        <w:rPr>
          <w:b/>
          <w:sz w:val="28"/>
          <w:szCs w:val="28"/>
          <w:u w:val="single"/>
          <w:lang w:val="en-GB"/>
        </w:rPr>
        <w:t>3. MANUAL OPERATION</w:t>
      </w:r>
    </w:p>
    <w:p w14:paraId="5659743A" w14:textId="77777777" w:rsidR="000752B4" w:rsidRPr="00410E33" w:rsidRDefault="000752B4" w:rsidP="000752B4">
      <w:pPr>
        <w:tabs>
          <w:tab w:val="right" w:pos="9072"/>
        </w:tabs>
        <w:jc w:val="center"/>
        <w:rPr>
          <w:b/>
          <w:sz w:val="28"/>
          <w:szCs w:val="28"/>
          <w:u w:val="single"/>
          <w:lang w:val="en-GB"/>
        </w:rPr>
      </w:pPr>
    </w:p>
    <w:p w14:paraId="40CCB9C6" w14:textId="77777777" w:rsidR="000752B4" w:rsidRPr="00410E33" w:rsidRDefault="000752B4" w:rsidP="000752B4">
      <w:pPr>
        <w:tabs>
          <w:tab w:val="right" w:pos="9072"/>
        </w:tabs>
        <w:rPr>
          <w:lang w:val="en-GB"/>
        </w:rPr>
      </w:pPr>
    </w:p>
    <w:p w14:paraId="08FFBF91" w14:textId="77777777" w:rsidR="000752B4" w:rsidRPr="00410E33" w:rsidRDefault="000752B4" w:rsidP="000752B4">
      <w:pPr>
        <w:tabs>
          <w:tab w:val="right" w:pos="9072"/>
        </w:tabs>
        <w:rPr>
          <w:lang w:val="en-GB"/>
        </w:rPr>
      </w:pPr>
      <w:r w:rsidRPr="00410E33">
        <w:rPr>
          <w:lang w:val="en-GB"/>
        </w:rPr>
        <w:t>MANUAL OPERATION is used for spreading non-standard fertiliser doses and service works.</w:t>
      </w:r>
    </w:p>
    <w:p w14:paraId="5664E0F6" w14:textId="77777777" w:rsidR="000752B4" w:rsidRPr="00410E33" w:rsidRDefault="000752B4" w:rsidP="000752B4">
      <w:pPr>
        <w:tabs>
          <w:tab w:val="right" w:pos="9072"/>
        </w:tabs>
        <w:rPr>
          <w:lang w:val="en-GB"/>
        </w:rPr>
      </w:pPr>
      <w:r w:rsidRPr="00410E33">
        <w:rPr>
          <w:lang w:val="en-GB"/>
        </w:rPr>
        <w:t>A sample MANUAL OPERATION MENU window is shown in Fig. 5.</w:t>
      </w:r>
    </w:p>
    <w:p w14:paraId="7A2F3B7E" w14:textId="77777777" w:rsidR="0036408A" w:rsidRPr="00410E33" w:rsidRDefault="0036408A" w:rsidP="0036408A">
      <w:pPr>
        <w:tabs>
          <w:tab w:val="right" w:pos="9072"/>
        </w:tabs>
        <w:jc w:val="center"/>
        <w:rPr>
          <w:sz w:val="28"/>
          <w:szCs w:val="28"/>
          <w:lang w:val="en-GB"/>
        </w:rPr>
      </w:pPr>
    </w:p>
    <w:p w14:paraId="77171B8D" w14:textId="5B4B7E0A" w:rsidR="000752B4" w:rsidRPr="00410E33" w:rsidRDefault="001E5573" w:rsidP="0036408A">
      <w:pPr>
        <w:tabs>
          <w:tab w:val="right" w:pos="9072"/>
        </w:tabs>
        <w:jc w:val="center"/>
        <w:rPr>
          <w:sz w:val="28"/>
          <w:szCs w:val="28"/>
          <w:lang w:val="en-GB"/>
        </w:rPr>
      </w:pPr>
      <w:r w:rsidRPr="00410E33">
        <w:rPr>
          <w:sz w:val="28"/>
          <w:szCs w:val="28"/>
          <w:lang w:val="en-GB"/>
        </w:rPr>
        <w:pict w14:anchorId="7742DDFF">
          <v:shape id="_x0000_i1083" type="#_x0000_t75" style="width:225pt;height:316.5pt">
            <v:imagedata r:id="rId31" o:title=""/>
          </v:shape>
        </w:pict>
      </w:r>
    </w:p>
    <w:p w14:paraId="4C88D66D" w14:textId="77777777" w:rsidR="000752B4" w:rsidRPr="00410E33" w:rsidRDefault="000752B4" w:rsidP="000752B4">
      <w:pPr>
        <w:tabs>
          <w:tab w:val="right" w:pos="9072"/>
        </w:tabs>
        <w:rPr>
          <w:lang w:val="en-GB"/>
        </w:rPr>
      </w:pPr>
    </w:p>
    <w:p w14:paraId="3896E425" w14:textId="010A4644" w:rsidR="000752B4" w:rsidRPr="00410E33" w:rsidRDefault="005D1C81" w:rsidP="0036408A">
      <w:pPr>
        <w:tabs>
          <w:tab w:val="right" w:pos="9072"/>
        </w:tabs>
        <w:jc w:val="center"/>
        <w:rPr>
          <w:lang w:val="en-GB"/>
        </w:rPr>
      </w:pPr>
      <w:r w:rsidRPr="00410E33">
        <w:rPr>
          <w:i/>
          <w:lang w:val="en-GB"/>
        </w:rPr>
        <w:t>Fig. 6 Manual operation menu</w:t>
      </w:r>
    </w:p>
    <w:p w14:paraId="0FBB4366" w14:textId="77777777" w:rsidR="000752B4" w:rsidRPr="00410E33" w:rsidRDefault="000752B4" w:rsidP="000752B4">
      <w:pPr>
        <w:tabs>
          <w:tab w:val="right" w:pos="9072"/>
        </w:tabs>
        <w:rPr>
          <w:lang w:val="en-GB"/>
        </w:rPr>
      </w:pPr>
    </w:p>
    <w:p w14:paraId="1E155F5F" w14:textId="77777777" w:rsidR="000752B4" w:rsidRPr="00410E33" w:rsidRDefault="000752B4" w:rsidP="000752B4">
      <w:pPr>
        <w:rPr>
          <w:lang w:val="en-GB"/>
        </w:rPr>
      </w:pPr>
    </w:p>
    <w:p w14:paraId="34F885A5" w14:textId="2D66A744" w:rsidR="000752B4" w:rsidRPr="00410E33" w:rsidRDefault="000752B4" w:rsidP="000752B4">
      <w:pPr>
        <w:rPr>
          <w:lang w:val="en-GB"/>
        </w:rPr>
      </w:pPr>
      <w:r w:rsidRPr="00410E33">
        <w:rPr>
          <w:lang w:val="en-GB"/>
        </w:rPr>
        <w:t>The window is divided into 6 parts, which are marked with letters A-F in the Figure. The arrow on the left informs which part is the currently selected one. The current working mode is displayed at the top of the screen. In our case</w:t>
      </w:r>
      <w:r w:rsidR="002B5DF3" w:rsidRPr="00410E33">
        <w:rPr>
          <w:lang w:val="en-GB"/>
        </w:rPr>
        <w:t>,</w:t>
      </w:r>
      <w:r w:rsidRPr="00410E33">
        <w:rPr>
          <w:lang w:val="en-GB"/>
        </w:rPr>
        <w:t xml:space="preserve"> it is the MANUAL STOP mode.</w:t>
      </w:r>
    </w:p>
    <w:p w14:paraId="3D2BE561" w14:textId="77777777" w:rsidR="000752B4" w:rsidRPr="00410E33" w:rsidRDefault="000752B4" w:rsidP="000752B4">
      <w:pPr>
        <w:rPr>
          <w:lang w:val="en-GB"/>
        </w:rPr>
      </w:pPr>
    </w:p>
    <w:p w14:paraId="580B9D4B" w14:textId="61873303" w:rsidR="000752B4" w:rsidRPr="00410E33" w:rsidRDefault="000752B4" w:rsidP="000752B4">
      <w:pPr>
        <w:rPr>
          <w:lang w:val="en-GB"/>
        </w:rPr>
      </w:pPr>
      <w:r w:rsidRPr="00410E33">
        <w:rPr>
          <w:lang w:val="en-GB"/>
        </w:rPr>
        <w:t xml:space="preserve">Use the vertical arrows of the joystick </w:t>
      </w:r>
      <w:r w:rsidR="001E5573" w:rsidRPr="00410E33">
        <w:rPr>
          <w:lang w:val="en-GB"/>
        </w:rPr>
        <w:pict w14:anchorId="3C247B5D">
          <v:shape id="_x0000_i1084" type="#_x0000_t75" style="width:47.25pt;height:48pt">
            <v:imagedata r:id="rId9" o:title="Joy_Up_Down"/>
          </v:shape>
        </w:pict>
      </w:r>
      <w:r w:rsidRPr="00410E33">
        <w:rPr>
          <w:lang w:val="en-GB"/>
        </w:rPr>
        <w:t xml:space="preserve"> to move the arrow and choose any of the </w:t>
      </w:r>
      <w:r w:rsidR="00632C12" w:rsidRPr="00410E33">
        <w:rPr>
          <w:lang w:val="en-GB"/>
        </w:rPr>
        <w:t xml:space="preserve">A, B, C or E </w:t>
      </w:r>
      <w:r w:rsidRPr="00410E33">
        <w:rPr>
          <w:lang w:val="en-GB"/>
        </w:rPr>
        <w:t>segments.</w:t>
      </w:r>
    </w:p>
    <w:p w14:paraId="509E2508" w14:textId="77777777" w:rsidR="000752B4" w:rsidRPr="00410E33" w:rsidRDefault="000752B4" w:rsidP="000752B4">
      <w:pPr>
        <w:rPr>
          <w:lang w:val="en-GB"/>
        </w:rPr>
      </w:pPr>
    </w:p>
    <w:p w14:paraId="5DFF7521" w14:textId="77777777" w:rsidR="009D3BAD" w:rsidRPr="00410E33" w:rsidRDefault="009D3BAD" w:rsidP="000752B4">
      <w:pPr>
        <w:rPr>
          <w:lang w:val="en-GB"/>
        </w:rPr>
      </w:pPr>
    </w:p>
    <w:p w14:paraId="2C3D48EF" w14:textId="77777777" w:rsidR="000752B4" w:rsidRPr="00410E33" w:rsidRDefault="000752B4" w:rsidP="000752B4">
      <w:pPr>
        <w:rPr>
          <w:lang w:val="en-GB"/>
        </w:rPr>
      </w:pPr>
      <w:r w:rsidRPr="00410E33">
        <w:rPr>
          <w:lang w:val="en-GB"/>
        </w:rPr>
        <w:t>DESCRIPTION OF SEGMENTS:</w:t>
      </w:r>
    </w:p>
    <w:p w14:paraId="4623B96A" w14:textId="77777777" w:rsidR="000752B4" w:rsidRPr="00410E33" w:rsidRDefault="000752B4" w:rsidP="000752B4">
      <w:pPr>
        <w:rPr>
          <w:lang w:val="en-GB"/>
        </w:rPr>
      </w:pPr>
    </w:p>
    <w:p w14:paraId="638CE103" w14:textId="77777777" w:rsidR="0022461E" w:rsidRPr="00410E33" w:rsidRDefault="0022461E" w:rsidP="0022461E">
      <w:pPr>
        <w:rPr>
          <w:lang w:val="en-GB"/>
        </w:rPr>
      </w:pPr>
      <w:r w:rsidRPr="00410E33">
        <w:rPr>
          <w:lang w:val="en-GB"/>
        </w:rPr>
        <w:lastRenderedPageBreak/>
        <w:t xml:space="preserve">A – </w:t>
      </w:r>
      <w:r w:rsidRPr="00410E33">
        <w:rPr>
          <w:b/>
          <w:bCs/>
          <w:lang w:val="en-GB"/>
        </w:rPr>
        <w:t>SELECTED SEED</w:t>
      </w:r>
      <w:r w:rsidRPr="00410E33">
        <w:rPr>
          <w:lang w:val="en-GB"/>
        </w:rPr>
        <w:t xml:space="preserve"> described only with a name. Detailed information about the seeds is given in the Seed Menu. A SOWING TEST and the USED KILOGRAMS counter are assigned to each seed. </w:t>
      </w:r>
    </w:p>
    <w:p w14:paraId="2EA11133" w14:textId="0C26D5E4" w:rsidR="0022461E" w:rsidRPr="00410E33" w:rsidRDefault="0022461E" w:rsidP="0022461E">
      <w:pPr>
        <w:rPr>
          <w:lang w:val="en-GB"/>
        </w:rPr>
      </w:pPr>
      <w:r w:rsidRPr="00410E33">
        <w:rPr>
          <w:lang w:val="en-GB"/>
        </w:rPr>
        <w:t xml:space="preserve">In order to change the seed to another one (only when the controller is in the MAN STOP mode and the arrow is opposite the seed name), press the middle or right joystick button </w:t>
      </w:r>
      <w:r w:rsidR="001E5573" w:rsidRPr="00410E33">
        <w:rPr>
          <w:lang w:val="en-GB"/>
        </w:rPr>
        <w:pict w14:anchorId="5E9D65E4">
          <v:shape id="_x0000_i1085" type="#_x0000_t75" style="width:56.25pt;height:50.25pt">
            <v:imagedata r:id="rId23" o:title="Joy_Enter_Prawo"/>
          </v:shape>
        </w:pict>
      </w:r>
      <w:r w:rsidRPr="00410E33">
        <w:rPr>
          <w:lang w:val="en-GB"/>
        </w:rPr>
        <w:t>.</w:t>
      </w:r>
      <w:r w:rsidR="00022630" w:rsidRPr="00410E33">
        <w:rPr>
          <w:lang w:val="en-GB"/>
        </w:rPr>
        <w:t xml:space="preserve"> </w:t>
      </w:r>
      <w:r w:rsidRPr="00410E33">
        <w:rPr>
          <w:lang w:val="en-GB"/>
        </w:rPr>
        <w:t xml:space="preserve">The name of the next of the 10 possible seeds is displayed. </w:t>
      </w:r>
    </w:p>
    <w:p w14:paraId="741D9496" w14:textId="77777777" w:rsidR="001C22C8" w:rsidRPr="00410E33" w:rsidRDefault="0022461E" w:rsidP="0022461E">
      <w:pPr>
        <w:rPr>
          <w:lang w:val="en-GB"/>
        </w:rPr>
      </w:pPr>
      <w:r w:rsidRPr="00410E33">
        <w:rPr>
          <w:lang w:val="en-GB"/>
        </w:rPr>
        <w:t xml:space="preserve">Use the Pilot's </w:t>
      </w:r>
      <w:r w:rsidR="001E5573" w:rsidRPr="00410E33">
        <w:rPr>
          <w:lang w:val="en-GB"/>
        </w:rPr>
        <w:pict w14:anchorId="575AC421">
          <v:shape id="_x0000_i1086" type="#_x0000_t75" style="width:36pt;height:36pt">
            <v:imagedata r:id="rId24" o:title="Przyc_Plus"/>
          </v:shape>
        </w:pict>
      </w:r>
      <w:r w:rsidRPr="00410E33">
        <w:rPr>
          <w:lang w:val="en-GB"/>
        </w:rPr>
        <w:t xml:space="preserve"> or </w:t>
      </w:r>
      <w:r w:rsidR="001E5573" w:rsidRPr="00410E33">
        <w:rPr>
          <w:lang w:val="en-GB"/>
        </w:rPr>
        <w:pict w14:anchorId="5022F9D5">
          <v:shape id="_x0000_i1087" type="#_x0000_t75" style="width:36pt;height:36pt">
            <v:imagedata r:id="rId25" o:title="Przyc_Minus"/>
          </v:shape>
        </w:pict>
      </w:r>
      <w:r w:rsidRPr="00410E33">
        <w:rPr>
          <w:lang w:val="en-GB"/>
        </w:rPr>
        <w:t xml:space="preserve"> button to display the approximate weight of the sown seeds (for the selected seed).</w:t>
      </w:r>
    </w:p>
    <w:p w14:paraId="2DDA2E23" w14:textId="77777777" w:rsidR="0022461E" w:rsidRPr="00410E33" w:rsidRDefault="00315401" w:rsidP="0022461E">
      <w:pPr>
        <w:rPr>
          <w:i/>
          <w:lang w:val="en-GB"/>
        </w:rPr>
      </w:pPr>
      <w:r w:rsidRPr="00410E33">
        <w:rPr>
          <w:i/>
          <w:iCs/>
          <w:lang w:val="en-GB"/>
        </w:rPr>
        <w:t>The weight is calculated based on the sowing test result, which indicates the weight of the sown seeds at the specified metering roller rpm. Since the set revolutions of the metering roller can vary from those in the sowing test, especially during manual operation, the calculated seed kilograms may vary from the actual value.</w:t>
      </w:r>
      <w:r w:rsidRPr="00410E33">
        <w:rPr>
          <w:i/>
          <w:lang w:val="en-GB"/>
        </w:rPr>
        <w:t xml:space="preserve"> </w:t>
      </w:r>
    </w:p>
    <w:p w14:paraId="2628C112" w14:textId="77777777" w:rsidR="0022461E" w:rsidRPr="00410E33" w:rsidRDefault="0022461E" w:rsidP="0022461E">
      <w:pPr>
        <w:rPr>
          <w:i/>
          <w:lang w:val="en-GB"/>
        </w:rPr>
      </w:pPr>
    </w:p>
    <w:p w14:paraId="0483868A" w14:textId="4EB2D920" w:rsidR="0022461E" w:rsidRPr="00410E33" w:rsidRDefault="0022461E" w:rsidP="0022461E">
      <w:pPr>
        <w:rPr>
          <w:lang w:val="en-GB"/>
        </w:rPr>
      </w:pPr>
      <w:r w:rsidRPr="00410E33">
        <w:rPr>
          <w:lang w:val="en-GB"/>
        </w:rPr>
        <w:t xml:space="preserve">In order to cancel the calculated seed weight, press and hold the </w:t>
      </w:r>
      <w:r w:rsidR="001E5573" w:rsidRPr="00410E33">
        <w:rPr>
          <w:lang w:val="en-GB"/>
        </w:rPr>
        <w:pict w14:anchorId="7DA475DA">
          <v:shape id="_x0000_i1088" type="#_x0000_t75" style="width:36pt;height:36pt">
            <v:imagedata r:id="rId20" o:title="Przyc_C"/>
          </v:shape>
        </w:pict>
      </w:r>
      <w:r w:rsidR="002B5DF3" w:rsidRPr="00410E33">
        <w:rPr>
          <w:lang w:val="en-GB"/>
        </w:rPr>
        <w:t xml:space="preserve"> </w:t>
      </w:r>
      <w:r w:rsidRPr="00410E33">
        <w:rPr>
          <w:lang w:val="en-GB"/>
        </w:rPr>
        <w:t>button. The displayed weight starts flashing initially, and then zeroes are displayed, which confirms that the measured value has been deleted.</w:t>
      </w:r>
    </w:p>
    <w:p w14:paraId="44CD1C0C" w14:textId="77777777" w:rsidR="00315401" w:rsidRPr="00410E33" w:rsidRDefault="00315401" w:rsidP="0022461E">
      <w:pPr>
        <w:rPr>
          <w:lang w:val="en-GB"/>
        </w:rPr>
      </w:pPr>
    </w:p>
    <w:p w14:paraId="0BB9CFE1" w14:textId="77777777" w:rsidR="00315401" w:rsidRPr="00410E33" w:rsidRDefault="00315401" w:rsidP="0022461E">
      <w:pPr>
        <w:rPr>
          <w:lang w:val="en-GB"/>
        </w:rPr>
      </w:pPr>
    </w:p>
    <w:p w14:paraId="7268A435" w14:textId="77777777" w:rsidR="000752B4" w:rsidRPr="00410E33" w:rsidRDefault="000752B4" w:rsidP="000752B4">
      <w:pPr>
        <w:rPr>
          <w:lang w:val="en-GB"/>
        </w:rPr>
      </w:pPr>
    </w:p>
    <w:p w14:paraId="33706B4F" w14:textId="77777777" w:rsidR="0022461E" w:rsidRPr="00410E33" w:rsidRDefault="0022461E" w:rsidP="0022461E">
      <w:pPr>
        <w:rPr>
          <w:lang w:val="en-GB"/>
        </w:rPr>
      </w:pPr>
      <w:r w:rsidRPr="00410E33">
        <w:rPr>
          <w:b/>
          <w:lang w:val="en-GB"/>
        </w:rPr>
        <w:t>B – SELECTED FIELD</w:t>
      </w:r>
      <w:r w:rsidRPr="00410E33">
        <w:rPr>
          <w:lang w:val="en-GB"/>
        </w:rPr>
        <w:t xml:space="preserve"> described only with a name. Detailed information about the field is given in the Field Menu. The counter of HECTARES and the WORKING TIME counter are assigned to each field, and the achieved PERFORMANCE is calculated [ha/h]. </w:t>
      </w:r>
    </w:p>
    <w:p w14:paraId="7AD17875" w14:textId="11C2DA26" w:rsidR="0022461E" w:rsidRPr="00410E33" w:rsidRDefault="0022461E" w:rsidP="0022461E">
      <w:pPr>
        <w:rPr>
          <w:lang w:val="en-GB"/>
        </w:rPr>
      </w:pPr>
      <w:r w:rsidRPr="00410E33">
        <w:rPr>
          <w:lang w:val="en-GB"/>
        </w:rPr>
        <w:t xml:space="preserve">In order to change the field to another one (only when the controller is in the MAN STOP mode and the arrow is opposite the seed name), press the middle or right joystick button </w:t>
      </w:r>
      <w:r w:rsidR="001E5573" w:rsidRPr="00410E33">
        <w:rPr>
          <w:lang w:val="en-GB"/>
        </w:rPr>
        <w:pict w14:anchorId="2559D713">
          <v:shape id="_x0000_i1089" type="#_x0000_t75" style="width:56.25pt;height:50.25pt">
            <v:imagedata r:id="rId23" o:title="Joy_Enter_Prawo"/>
          </v:shape>
        </w:pict>
      </w:r>
      <w:r w:rsidRPr="00410E33">
        <w:rPr>
          <w:lang w:val="en-GB"/>
        </w:rPr>
        <w:t>.</w:t>
      </w:r>
      <w:r w:rsidR="00022630" w:rsidRPr="00410E33">
        <w:rPr>
          <w:lang w:val="en-GB"/>
        </w:rPr>
        <w:t xml:space="preserve"> </w:t>
      </w:r>
      <w:r w:rsidRPr="00410E33">
        <w:rPr>
          <w:lang w:val="en-GB"/>
        </w:rPr>
        <w:t>The name of the next of the 10 possible fields is displayed.</w:t>
      </w:r>
    </w:p>
    <w:p w14:paraId="51071AA3" w14:textId="77777777" w:rsidR="0022461E" w:rsidRPr="00410E33" w:rsidRDefault="0022461E" w:rsidP="0022461E">
      <w:pPr>
        <w:rPr>
          <w:lang w:val="en-GB"/>
        </w:rPr>
      </w:pPr>
      <w:r w:rsidRPr="00410E33">
        <w:rPr>
          <w:lang w:val="en-GB"/>
        </w:rPr>
        <w:t xml:space="preserve">Use the Pilot's </w:t>
      </w:r>
      <w:r w:rsidR="001E5573" w:rsidRPr="00410E33">
        <w:rPr>
          <w:lang w:val="en-GB"/>
        </w:rPr>
        <w:pict w14:anchorId="029CCA86">
          <v:shape id="_x0000_i1090" type="#_x0000_t75" style="width:36pt;height:36pt">
            <v:imagedata r:id="rId24" o:title="Przyc_Plus"/>
          </v:shape>
        </w:pict>
      </w:r>
      <w:r w:rsidRPr="00410E33">
        <w:rPr>
          <w:lang w:val="en-GB"/>
        </w:rPr>
        <w:t xml:space="preserve"> or </w:t>
      </w:r>
      <w:r w:rsidR="001E5573" w:rsidRPr="00410E33">
        <w:rPr>
          <w:lang w:val="en-GB"/>
        </w:rPr>
        <w:pict w14:anchorId="54122941">
          <v:shape id="_x0000_i1091" type="#_x0000_t75" style="width:36pt;height:36pt">
            <v:imagedata r:id="rId25" o:title="Przyc_Minus"/>
          </v:shape>
        </w:pict>
      </w:r>
      <w:r w:rsidRPr="00410E33">
        <w:rPr>
          <w:lang w:val="en-GB"/>
        </w:rPr>
        <w:t xml:space="preserve"> button to display any of the following for the selected field in B: AREA COVERED [</w:t>
      </w:r>
      <w:proofErr w:type="spellStart"/>
      <w:r w:rsidRPr="00410E33">
        <w:rPr>
          <w:lang w:val="en-GB"/>
        </w:rPr>
        <w:t>hectares.ares</w:t>
      </w:r>
      <w:proofErr w:type="spellEnd"/>
      <w:r w:rsidRPr="00410E33">
        <w:rPr>
          <w:lang w:val="en-GB"/>
        </w:rPr>
        <w:t>], WORKING TIME [</w:t>
      </w:r>
      <w:proofErr w:type="spellStart"/>
      <w:r w:rsidRPr="00410E33">
        <w:rPr>
          <w:lang w:val="en-GB"/>
        </w:rPr>
        <w:t>hours.minutes</w:t>
      </w:r>
      <w:proofErr w:type="spellEnd"/>
      <w:r w:rsidRPr="00410E33">
        <w:rPr>
          <w:lang w:val="en-GB"/>
        </w:rPr>
        <w:t>] or PERFORMANCE [ha/h]</w:t>
      </w:r>
    </w:p>
    <w:p w14:paraId="1895BC0E" w14:textId="77777777" w:rsidR="0022461E" w:rsidRPr="00410E33" w:rsidRDefault="0022461E" w:rsidP="0022461E">
      <w:pPr>
        <w:rPr>
          <w:lang w:val="en-GB"/>
        </w:rPr>
      </w:pPr>
    </w:p>
    <w:p w14:paraId="435C1A96" w14:textId="61AD5789" w:rsidR="0022461E" w:rsidRPr="00410E33" w:rsidRDefault="0022461E" w:rsidP="0022461E">
      <w:pPr>
        <w:rPr>
          <w:lang w:val="en-GB"/>
        </w:rPr>
      </w:pPr>
      <w:r w:rsidRPr="00410E33">
        <w:rPr>
          <w:lang w:val="en-GB"/>
        </w:rPr>
        <w:t xml:space="preserve">In order to cancel the area, working time and performance simultaneously, select either of the values in the screen and then press and hold the </w:t>
      </w:r>
      <w:r w:rsidR="001E5573" w:rsidRPr="00410E33">
        <w:rPr>
          <w:lang w:val="en-GB"/>
        </w:rPr>
        <w:pict w14:anchorId="148A7944">
          <v:shape id="_x0000_i1092" type="#_x0000_t75" style="width:36pt;height:36pt">
            <v:imagedata r:id="rId20" o:title="Przyc_C"/>
          </v:shape>
        </w:pict>
      </w:r>
      <w:r w:rsidRPr="00410E33">
        <w:rPr>
          <w:lang w:val="en-GB"/>
        </w:rPr>
        <w:t xml:space="preserve"> button. The displayed value starts flashing initially, and then zeroes are displayed, which confirms that the measured values have been deleted.</w:t>
      </w:r>
    </w:p>
    <w:p w14:paraId="3F74BA7E" w14:textId="77777777" w:rsidR="000752B4" w:rsidRPr="00410E33" w:rsidRDefault="000752B4" w:rsidP="000752B4">
      <w:pPr>
        <w:rPr>
          <w:lang w:val="en-GB"/>
        </w:rPr>
      </w:pPr>
    </w:p>
    <w:p w14:paraId="7C2350FB" w14:textId="77777777" w:rsidR="000752B4" w:rsidRPr="00410E33" w:rsidRDefault="000752B4" w:rsidP="000752B4">
      <w:pPr>
        <w:rPr>
          <w:lang w:val="en-GB"/>
        </w:rPr>
      </w:pPr>
    </w:p>
    <w:p w14:paraId="71E6ABE2" w14:textId="77777777" w:rsidR="00154CBA" w:rsidRPr="00410E33" w:rsidRDefault="00154CBA" w:rsidP="000752B4">
      <w:pPr>
        <w:rPr>
          <w:lang w:val="en-GB"/>
        </w:rPr>
      </w:pPr>
    </w:p>
    <w:p w14:paraId="395D034D" w14:textId="77777777" w:rsidR="000752B4" w:rsidRPr="00410E33" w:rsidRDefault="000752B4" w:rsidP="000752B4">
      <w:pPr>
        <w:rPr>
          <w:lang w:val="en-GB"/>
        </w:rPr>
      </w:pPr>
      <w:r w:rsidRPr="00410E33">
        <w:rPr>
          <w:b/>
          <w:lang w:val="en-GB"/>
        </w:rPr>
        <w:t xml:space="preserve">C – SPREAD DOSE </w:t>
      </w:r>
      <w:r w:rsidRPr="00410E33">
        <w:rPr>
          <w:lang w:val="en-GB"/>
        </w:rPr>
        <w:t xml:space="preserve">The current dose is displayed on the screen. </w:t>
      </w:r>
    </w:p>
    <w:p w14:paraId="405460BD" w14:textId="77777777" w:rsidR="000752B4" w:rsidRPr="00410E33" w:rsidRDefault="000752B4" w:rsidP="000752B4">
      <w:pPr>
        <w:rPr>
          <w:i/>
          <w:lang w:val="en-GB"/>
        </w:rPr>
      </w:pPr>
    </w:p>
    <w:p w14:paraId="000FFC3E" w14:textId="08FF7D13" w:rsidR="001C22C8" w:rsidRPr="00410E33" w:rsidRDefault="000752B4" w:rsidP="000752B4">
      <w:pPr>
        <w:rPr>
          <w:lang w:val="en-GB"/>
        </w:rPr>
      </w:pPr>
      <w:r w:rsidRPr="00410E33">
        <w:rPr>
          <w:lang w:val="en-GB"/>
        </w:rPr>
        <w:t xml:space="preserve">If you press and hold the joystick's middle button </w:t>
      </w:r>
      <w:r w:rsidR="001E5573" w:rsidRPr="00410E33">
        <w:rPr>
          <w:lang w:val="en-GB"/>
        </w:rPr>
        <w:pict w14:anchorId="51C24E98">
          <v:shape id="_x0000_i1093" type="#_x0000_t75" style="width:52.5pt;height:52.5pt">
            <v:imagedata r:id="rId18" o:title="Joy_Enter"/>
            <v:shadow on="t" offset="3pt" offset2="2pt"/>
          </v:shape>
        </w:pict>
      </w:r>
      <w:r w:rsidRPr="00410E33">
        <w:rPr>
          <w:lang w:val="en-GB"/>
        </w:rPr>
        <w:t xml:space="preserve">, manual sowing of the seeds starts. </w:t>
      </w:r>
    </w:p>
    <w:p w14:paraId="004C983D" w14:textId="1A2D5690" w:rsidR="007113B1" w:rsidRPr="00410E33" w:rsidRDefault="002E6EBA" w:rsidP="000752B4">
      <w:pPr>
        <w:rPr>
          <w:lang w:val="en-GB"/>
        </w:rPr>
      </w:pPr>
      <w:r w:rsidRPr="00410E33">
        <w:rPr>
          <w:lang w:val="en-GB"/>
        </w:rPr>
        <w:t>Based on the SOWING TEST for the selected seed, METERING ROLLER'S RPM</w:t>
      </w:r>
      <w:r w:rsidR="005D620C" w:rsidRPr="00410E33">
        <w:rPr>
          <w:lang w:val="en-GB"/>
        </w:rPr>
        <w:t>, the WORKING WIDTH</w:t>
      </w:r>
      <w:r w:rsidRPr="00410E33">
        <w:rPr>
          <w:lang w:val="en-GB"/>
        </w:rPr>
        <w:t xml:space="preserve"> and SPEED, the temporary </w:t>
      </w:r>
      <w:r w:rsidR="005D620C" w:rsidRPr="00410E33">
        <w:rPr>
          <w:lang w:val="en-GB"/>
        </w:rPr>
        <w:t xml:space="preserve">DOSE </w:t>
      </w:r>
      <w:r w:rsidRPr="00410E33">
        <w:rPr>
          <w:lang w:val="en-GB"/>
        </w:rPr>
        <w:t xml:space="preserve">is calculated and displayed in this field. </w:t>
      </w:r>
    </w:p>
    <w:p w14:paraId="15791B1B" w14:textId="77777777" w:rsidR="00570E26" w:rsidRPr="00410E33" w:rsidRDefault="00570E26" w:rsidP="000752B4">
      <w:pPr>
        <w:rPr>
          <w:lang w:val="en-GB"/>
        </w:rPr>
      </w:pPr>
    </w:p>
    <w:p w14:paraId="62118BC1" w14:textId="77777777" w:rsidR="000752B4" w:rsidRPr="00410E33" w:rsidRDefault="000752B4" w:rsidP="000752B4">
      <w:pPr>
        <w:rPr>
          <w:lang w:val="en-GB"/>
        </w:rPr>
      </w:pPr>
      <w:r w:rsidRPr="00410E33">
        <w:rPr>
          <w:lang w:val="en-GB"/>
        </w:rPr>
        <w:t>The operation is stopped after pressing the joystick middle button.</w:t>
      </w:r>
    </w:p>
    <w:p w14:paraId="562B51B0" w14:textId="77777777" w:rsidR="007113B1" w:rsidRPr="00410E33" w:rsidRDefault="007113B1" w:rsidP="000752B4">
      <w:pPr>
        <w:rPr>
          <w:lang w:val="en-GB"/>
        </w:rPr>
      </w:pPr>
    </w:p>
    <w:p w14:paraId="56E9C053" w14:textId="77777777" w:rsidR="000752B4" w:rsidRPr="00410E33" w:rsidRDefault="000752B4" w:rsidP="000752B4">
      <w:pPr>
        <w:rPr>
          <w:lang w:val="en-GB"/>
        </w:rPr>
      </w:pPr>
    </w:p>
    <w:p w14:paraId="608425DD" w14:textId="77777777" w:rsidR="002E6EBA" w:rsidRPr="00410E33" w:rsidRDefault="002B427A" w:rsidP="002E6EBA">
      <w:pPr>
        <w:rPr>
          <w:b/>
          <w:lang w:val="en-GB"/>
        </w:rPr>
      </w:pPr>
      <w:r w:rsidRPr="00410E33">
        <w:rPr>
          <w:b/>
          <w:lang w:val="en-GB"/>
        </w:rPr>
        <w:t xml:space="preserve"> D – METERING ROLLER</w:t>
      </w:r>
    </w:p>
    <w:p w14:paraId="48AD76D6" w14:textId="77777777" w:rsidR="002E6EBA" w:rsidRPr="00410E33" w:rsidRDefault="002E6EBA" w:rsidP="002E6EBA">
      <w:pPr>
        <w:rPr>
          <w:lang w:val="en-GB"/>
        </w:rPr>
      </w:pPr>
    </w:p>
    <w:p w14:paraId="41B4CAA1" w14:textId="0DA8EED9" w:rsidR="002E6EBA" w:rsidRPr="00410E33" w:rsidRDefault="002E6EBA" w:rsidP="002E6EBA">
      <w:pPr>
        <w:rPr>
          <w:lang w:val="en-GB"/>
        </w:rPr>
      </w:pPr>
      <w:r w:rsidRPr="00410E33">
        <w:rPr>
          <w:lang w:val="en-GB"/>
        </w:rPr>
        <w:t xml:space="preserve">The metering roller's rpm can be </w:t>
      </w:r>
      <w:r w:rsidR="005D620C" w:rsidRPr="00410E33">
        <w:rPr>
          <w:lang w:val="en-GB"/>
        </w:rPr>
        <w:t>seen</w:t>
      </w:r>
      <w:r w:rsidRPr="00410E33">
        <w:rPr>
          <w:lang w:val="en-GB"/>
        </w:rPr>
        <w:t xml:space="preserve"> in this field. If the metring roller's turning is activated, the roller image is flashing.</w:t>
      </w:r>
    </w:p>
    <w:p w14:paraId="4FCE68FD" w14:textId="77777777" w:rsidR="002E6EBA" w:rsidRPr="00410E33" w:rsidRDefault="002E6EBA" w:rsidP="002E6EBA">
      <w:pPr>
        <w:rPr>
          <w:lang w:val="en-GB"/>
        </w:rPr>
      </w:pPr>
    </w:p>
    <w:p w14:paraId="3C9E9E55" w14:textId="77777777" w:rsidR="002E6EBA" w:rsidRPr="00410E33" w:rsidRDefault="002E6EBA" w:rsidP="002E6EBA">
      <w:pPr>
        <w:rPr>
          <w:lang w:val="en-GB"/>
        </w:rPr>
      </w:pPr>
    </w:p>
    <w:p w14:paraId="2C2CF65A" w14:textId="1E7FB929" w:rsidR="002E6EBA" w:rsidRPr="00410E33" w:rsidRDefault="002E6EBA" w:rsidP="002E6EBA">
      <w:pPr>
        <w:rPr>
          <w:b/>
          <w:lang w:val="en-GB"/>
        </w:rPr>
      </w:pPr>
      <w:r w:rsidRPr="00410E33">
        <w:rPr>
          <w:b/>
          <w:lang w:val="en-GB"/>
        </w:rPr>
        <w:t>E</w:t>
      </w:r>
      <w:r w:rsidR="00022630" w:rsidRPr="00410E33">
        <w:rPr>
          <w:b/>
          <w:lang w:val="en-GB"/>
        </w:rPr>
        <w:t xml:space="preserve"> </w:t>
      </w:r>
      <w:r w:rsidRPr="00410E33">
        <w:rPr>
          <w:b/>
          <w:lang w:val="en-GB"/>
        </w:rPr>
        <w:t>– FAN</w:t>
      </w:r>
    </w:p>
    <w:p w14:paraId="53F39B82" w14:textId="77777777" w:rsidR="002E6EBA" w:rsidRPr="00410E33" w:rsidRDefault="002E6EBA" w:rsidP="002E6EBA">
      <w:pPr>
        <w:rPr>
          <w:b/>
          <w:lang w:val="en-GB"/>
        </w:rPr>
      </w:pPr>
    </w:p>
    <w:p w14:paraId="43A1A8A3" w14:textId="77777777" w:rsidR="002E6EBA" w:rsidRPr="00410E33" w:rsidRDefault="002E6EBA" w:rsidP="002E6EBA">
      <w:pPr>
        <w:rPr>
          <w:lang w:val="en-GB"/>
        </w:rPr>
      </w:pPr>
      <w:r w:rsidRPr="00410E33">
        <w:rPr>
          <w:lang w:val="en-GB"/>
        </w:rPr>
        <w:t>This field is used for setting the supply voltage percentage fed to the fan. It affects the fan's rpm. If the fan is activated, the fan pictogram is flashing.</w:t>
      </w:r>
    </w:p>
    <w:p w14:paraId="2BCF49F6" w14:textId="77777777" w:rsidR="002E6EBA" w:rsidRPr="00410E33" w:rsidRDefault="002E6EBA" w:rsidP="002E6EBA">
      <w:pPr>
        <w:rPr>
          <w:lang w:val="en-GB"/>
        </w:rPr>
      </w:pPr>
      <w:r w:rsidRPr="00410E33">
        <w:rPr>
          <w:lang w:val="en-GB"/>
        </w:rPr>
        <w:t xml:space="preserve">The fan's rpm can be set with </w:t>
      </w:r>
      <w:r w:rsidR="001E5573" w:rsidRPr="00410E33">
        <w:rPr>
          <w:lang w:val="en-GB"/>
        </w:rPr>
        <w:pict w14:anchorId="264E043F">
          <v:shape id="_x0000_i1094" type="#_x0000_t75" style="width:36pt;height:36pt">
            <v:imagedata r:id="rId24" o:title="Przyc_Plus"/>
          </v:shape>
        </w:pict>
      </w:r>
      <w:r w:rsidRPr="00410E33">
        <w:rPr>
          <w:lang w:val="en-GB"/>
        </w:rPr>
        <w:t xml:space="preserve"> or </w:t>
      </w:r>
      <w:r w:rsidR="001E5573" w:rsidRPr="00410E33">
        <w:rPr>
          <w:lang w:val="en-GB"/>
        </w:rPr>
        <w:pict w14:anchorId="1A05B55D">
          <v:shape id="_x0000_i1095" type="#_x0000_t75" style="width:36pt;height:36pt">
            <v:imagedata r:id="rId25" o:title="Przyc_Minus"/>
          </v:shape>
        </w:pict>
      </w:r>
      <w:r w:rsidRPr="00410E33">
        <w:rPr>
          <w:lang w:val="en-GB"/>
        </w:rPr>
        <w:t xml:space="preserve"> button, with a 5% stroke. The rpm changes incrementally. If you press and hold either of the buttons, the rpm changes faster.</w:t>
      </w:r>
    </w:p>
    <w:p w14:paraId="4A55268D" w14:textId="77777777" w:rsidR="002E6EBA" w:rsidRPr="00410E33" w:rsidRDefault="002E6EBA" w:rsidP="002E6EBA">
      <w:pPr>
        <w:rPr>
          <w:lang w:val="en-GB"/>
        </w:rPr>
      </w:pPr>
    </w:p>
    <w:p w14:paraId="3FB4D44D" w14:textId="77777777" w:rsidR="002E6EBA" w:rsidRPr="00410E33" w:rsidRDefault="002E6EBA" w:rsidP="002E6EBA">
      <w:pPr>
        <w:rPr>
          <w:b/>
          <w:lang w:val="en-GB"/>
        </w:rPr>
      </w:pPr>
    </w:p>
    <w:p w14:paraId="17416917" w14:textId="016DCC5C" w:rsidR="002E6EBA" w:rsidRPr="00410E33" w:rsidRDefault="002E6EBA" w:rsidP="002E6EBA">
      <w:pPr>
        <w:rPr>
          <w:b/>
          <w:lang w:val="en-GB"/>
        </w:rPr>
      </w:pPr>
      <w:r w:rsidRPr="00410E33">
        <w:rPr>
          <w:b/>
          <w:lang w:val="en-GB"/>
        </w:rPr>
        <w:t>F</w:t>
      </w:r>
      <w:r w:rsidR="00022630" w:rsidRPr="00410E33">
        <w:rPr>
          <w:b/>
          <w:lang w:val="en-GB"/>
        </w:rPr>
        <w:t xml:space="preserve"> </w:t>
      </w:r>
      <w:r w:rsidRPr="00410E33">
        <w:rPr>
          <w:b/>
          <w:lang w:val="en-GB"/>
        </w:rPr>
        <w:t>– TRAVEL SPEED</w:t>
      </w:r>
    </w:p>
    <w:p w14:paraId="43694609" w14:textId="77777777" w:rsidR="002E6EBA" w:rsidRPr="00410E33" w:rsidRDefault="002E6EBA" w:rsidP="002E6EBA">
      <w:pPr>
        <w:rPr>
          <w:lang w:val="en-GB"/>
        </w:rPr>
      </w:pPr>
    </w:p>
    <w:p w14:paraId="38B0A754" w14:textId="77777777" w:rsidR="002E6EBA" w:rsidRPr="00410E33" w:rsidRDefault="002E6EBA" w:rsidP="002E6EBA">
      <w:pPr>
        <w:rPr>
          <w:lang w:val="en-GB"/>
        </w:rPr>
      </w:pPr>
      <w:r w:rsidRPr="00410E33">
        <w:rPr>
          <w:lang w:val="en-GB"/>
        </w:rPr>
        <w:t>The TRAVEL SPEED [km/h] is always displayed in field F.</w:t>
      </w:r>
    </w:p>
    <w:p w14:paraId="6C10161B" w14:textId="77777777" w:rsidR="002E6EBA" w:rsidRPr="00410E33" w:rsidRDefault="002E6EBA" w:rsidP="002E6EBA">
      <w:pPr>
        <w:rPr>
          <w:lang w:val="en-GB"/>
        </w:rPr>
      </w:pPr>
    </w:p>
    <w:p w14:paraId="402D0CC9" w14:textId="46AB2E59" w:rsidR="00BF4E60" w:rsidRPr="00410E33" w:rsidRDefault="00BF4E60" w:rsidP="00BF4E60">
      <w:pPr>
        <w:rPr>
          <w:lang w:val="en-GB"/>
        </w:rPr>
      </w:pPr>
      <w:r w:rsidRPr="00410E33">
        <w:rPr>
          <w:lang w:val="en-GB"/>
        </w:rPr>
        <w:t xml:space="preserve">For service purposes, simulation of the travel speed might be </w:t>
      </w:r>
      <w:r w:rsidR="002B5DF3" w:rsidRPr="00410E33">
        <w:rPr>
          <w:lang w:val="en-GB"/>
        </w:rPr>
        <w:t>help</w:t>
      </w:r>
      <w:r w:rsidRPr="00410E33">
        <w:rPr>
          <w:lang w:val="en-GB"/>
        </w:rPr>
        <w:t xml:space="preserve">ful, despite the spreader being at a standstill. To that end, press and hold the </w:t>
      </w:r>
      <w:r w:rsidR="001E5573" w:rsidRPr="00410E33">
        <w:rPr>
          <w:lang w:val="en-GB"/>
        </w:rPr>
        <w:pict w14:anchorId="680B6768">
          <v:shape id="_x0000_i1096" type="#_x0000_t75" style="width:36pt;height:36pt">
            <v:imagedata r:id="rId28" o:title="Przyc_F"/>
          </v:shape>
        </w:pict>
      </w:r>
      <w:r w:rsidRPr="00410E33">
        <w:rPr>
          <w:lang w:val="en-GB"/>
        </w:rPr>
        <w:t xml:space="preserve"> button and simultaneously press the joystick's middle or right button</w:t>
      </w:r>
      <w:r w:rsidR="00022630" w:rsidRPr="00410E33">
        <w:rPr>
          <w:lang w:val="en-GB"/>
        </w:rPr>
        <w:t xml:space="preserve"> </w:t>
      </w:r>
      <w:r w:rsidR="001E5573" w:rsidRPr="00410E33">
        <w:rPr>
          <w:lang w:val="en-GB"/>
        </w:rPr>
        <w:pict w14:anchorId="188AEA95">
          <v:shape id="_x0000_i1097" type="#_x0000_t75" style="width:56.25pt;height:50.25pt">
            <v:imagedata r:id="rId23" o:title="Joy_Enter_Prawo"/>
          </v:shape>
        </w:pict>
      </w:r>
      <w:r w:rsidRPr="00410E33">
        <w:rPr>
          <w:lang w:val="en-GB"/>
        </w:rPr>
        <w:t xml:space="preserve"> </w:t>
      </w:r>
      <w:r w:rsidR="002B5DF3" w:rsidRPr="00410E33">
        <w:rPr>
          <w:lang w:val="en-GB"/>
        </w:rPr>
        <w:t>to activate</w:t>
      </w:r>
      <w:r w:rsidRPr="00410E33">
        <w:rPr>
          <w:lang w:val="en-GB"/>
        </w:rPr>
        <w:t xml:space="preserve"> the operation. A negated value of 10 km/h is displayed in the measurement field. It is a simulated spreader's travel speed. The speed can be changed in the 1 km/h to 25 km/h range, with a 0.5 km/h stroke. </w:t>
      </w:r>
    </w:p>
    <w:p w14:paraId="1B5041FB" w14:textId="03CF51C9" w:rsidR="00BF4E60" w:rsidRPr="00410E33" w:rsidRDefault="00BF4E60" w:rsidP="00BF4E60">
      <w:pPr>
        <w:rPr>
          <w:lang w:val="en-GB"/>
        </w:rPr>
      </w:pPr>
      <w:r w:rsidRPr="00410E33">
        <w:rPr>
          <w:lang w:val="en-GB"/>
        </w:rPr>
        <w:t xml:space="preserve">To that end, when the negated value is displayed, </w:t>
      </w:r>
      <w:proofErr w:type="gramStart"/>
      <w:r w:rsidRPr="00410E33">
        <w:rPr>
          <w:lang w:val="en-GB"/>
        </w:rPr>
        <w:t>press</w:t>
      </w:r>
      <w:proofErr w:type="gramEnd"/>
      <w:r w:rsidRPr="00410E33">
        <w:rPr>
          <w:lang w:val="en-GB"/>
        </w:rPr>
        <w:t xml:space="preserve"> and hold the </w:t>
      </w:r>
      <w:r w:rsidR="001E5573" w:rsidRPr="00410E33">
        <w:rPr>
          <w:lang w:val="en-GB"/>
        </w:rPr>
        <w:pict w14:anchorId="24561BE4">
          <v:shape id="_x0000_i1098" type="#_x0000_t75" style="width:36pt;height:36pt">
            <v:imagedata r:id="rId28" o:title="Przyc_F"/>
          </v:shape>
        </w:pict>
      </w:r>
      <w:r w:rsidRPr="00410E33">
        <w:rPr>
          <w:lang w:val="en-GB"/>
        </w:rPr>
        <w:t xml:space="preserve"> button.</w:t>
      </w:r>
      <w:r w:rsidR="00022630" w:rsidRPr="00410E33">
        <w:rPr>
          <w:lang w:val="en-GB"/>
        </w:rPr>
        <w:t xml:space="preserve"> </w:t>
      </w:r>
      <w:r w:rsidRPr="00410E33">
        <w:rPr>
          <w:lang w:val="en-GB"/>
        </w:rPr>
        <w:t xml:space="preserve">The displayed speed value starts flashing. Press and hold the </w:t>
      </w:r>
      <w:r w:rsidR="001E5573" w:rsidRPr="00410E33">
        <w:rPr>
          <w:lang w:val="en-GB"/>
        </w:rPr>
        <w:pict w14:anchorId="1678B16E">
          <v:shape id="_x0000_i1099" type="#_x0000_t75" style="width:36pt;height:36pt">
            <v:imagedata r:id="rId28" o:title="Przyc_F"/>
          </v:shape>
        </w:pict>
      </w:r>
      <w:r w:rsidRPr="00410E33">
        <w:rPr>
          <w:lang w:val="en-GB"/>
        </w:rPr>
        <w:t xml:space="preserve"> button, and simultaneously </w:t>
      </w:r>
      <w:r w:rsidRPr="00410E33">
        <w:rPr>
          <w:lang w:val="en-GB"/>
        </w:rPr>
        <w:lastRenderedPageBreak/>
        <w:t xml:space="preserve">use </w:t>
      </w:r>
      <w:r w:rsidR="00A7305F" w:rsidRPr="00410E33">
        <w:rPr>
          <w:lang w:val="en-GB"/>
        </w:rPr>
        <w:t xml:space="preserve">the </w:t>
      </w:r>
      <w:r w:rsidR="001E5573" w:rsidRPr="00410E33">
        <w:rPr>
          <w:lang w:val="en-GB"/>
        </w:rPr>
        <w:pict w14:anchorId="2F3B73E5">
          <v:shape id="_x0000_i1100" type="#_x0000_t75" style="width:36pt;height:36pt">
            <v:imagedata r:id="rId24" o:title="Przyc_Plus"/>
          </v:shape>
        </w:pict>
      </w:r>
      <w:r w:rsidRPr="00410E33">
        <w:rPr>
          <w:lang w:val="en-GB"/>
        </w:rPr>
        <w:t xml:space="preserve"> or </w:t>
      </w:r>
      <w:r w:rsidR="001E5573" w:rsidRPr="00410E33">
        <w:rPr>
          <w:lang w:val="en-GB"/>
        </w:rPr>
        <w:pict w14:anchorId="16D9F51B">
          <v:shape id="_x0000_i1101" type="#_x0000_t75" style="width:36pt;height:36pt">
            <v:imagedata r:id="rId25" o:title="Przyc_Minus"/>
          </v:shape>
        </w:pict>
      </w:r>
      <w:r w:rsidRPr="00410E33">
        <w:rPr>
          <w:lang w:val="en-GB"/>
        </w:rPr>
        <w:t xml:space="preserve"> button to set the required simulated speed. If you do not switch off the controller, the set speed is saved. </w:t>
      </w:r>
    </w:p>
    <w:p w14:paraId="70FFEE2E" w14:textId="77777777" w:rsidR="00BF4E60" w:rsidRPr="00410E33" w:rsidRDefault="00BF4E60" w:rsidP="00BF4E60">
      <w:pPr>
        <w:rPr>
          <w:lang w:val="en-GB"/>
        </w:rPr>
      </w:pPr>
      <w:r w:rsidRPr="00410E33">
        <w:rPr>
          <w:lang w:val="en-GB"/>
        </w:rPr>
        <w:t>After the controller is switched off and on again, the simulated value of 10 km/h is resumed.</w:t>
      </w:r>
    </w:p>
    <w:p w14:paraId="25615D2A" w14:textId="77777777" w:rsidR="00BF4E60" w:rsidRPr="00410E33" w:rsidRDefault="00251A73" w:rsidP="000752B4">
      <w:pPr>
        <w:rPr>
          <w:lang w:val="en-GB"/>
        </w:rPr>
      </w:pPr>
      <w:r w:rsidRPr="00410E33">
        <w:rPr>
          <w:lang w:val="en-GB"/>
        </w:rPr>
        <w:t>After the Manual Operation is switched off with the joystick's middle button, the actual speed value is resumed.</w:t>
      </w:r>
    </w:p>
    <w:p w14:paraId="233FD0E0" w14:textId="77777777" w:rsidR="00BF4E60" w:rsidRPr="00410E33" w:rsidRDefault="00BF4E60" w:rsidP="000752B4">
      <w:pPr>
        <w:rPr>
          <w:lang w:val="en-GB"/>
        </w:rPr>
      </w:pPr>
    </w:p>
    <w:p w14:paraId="623CF930" w14:textId="77777777" w:rsidR="00BF4E60" w:rsidRPr="00410E33" w:rsidRDefault="00BF4E60" w:rsidP="000752B4">
      <w:pPr>
        <w:rPr>
          <w:lang w:val="en-GB"/>
        </w:rPr>
      </w:pPr>
    </w:p>
    <w:p w14:paraId="5830A225" w14:textId="77777777" w:rsidR="000752B4" w:rsidRPr="00410E33" w:rsidRDefault="009F1A1B" w:rsidP="000752B4">
      <w:pPr>
        <w:rPr>
          <w:b/>
          <w:sz w:val="28"/>
          <w:szCs w:val="28"/>
          <w:u w:val="single"/>
          <w:lang w:val="en-GB"/>
        </w:rPr>
      </w:pPr>
      <w:r w:rsidRPr="00410E33">
        <w:rPr>
          <w:b/>
          <w:sz w:val="28"/>
          <w:szCs w:val="28"/>
          <w:u w:val="single"/>
          <w:lang w:val="en-GB"/>
        </w:rPr>
        <w:t xml:space="preserve"> </w:t>
      </w:r>
      <w:proofErr w:type="spellStart"/>
      <w:r w:rsidRPr="00410E33">
        <w:rPr>
          <w:b/>
          <w:sz w:val="28"/>
          <w:szCs w:val="28"/>
          <w:u w:val="single"/>
          <w:lang w:val="en-GB"/>
        </w:rPr>
        <w:t>3A</w:t>
      </w:r>
      <w:proofErr w:type="spellEnd"/>
      <w:r w:rsidRPr="00410E33">
        <w:rPr>
          <w:b/>
          <w:sz w:val="28"/>
          <w:szCs w:val="28"/>
          <w:u w:val="single"/>
          <w:lang w:val="en-GB"/>
        </w:rPr>
        <w:t>. MANUAL OPERATION ON/OFF</w:t>
      </w:r>
    </w:p>
    <w:p w14:paraId="5CC93B02" w14:textId="77777777" w:rsidR="000752B4" w:rsidRPr="00410E33" w:rsidRDefault="000752B4" w:rsidP="000752B4">
      <w:pPr>
        <w:rPr>
          <w:b/>
          <w:sz w:val="28"/>
          <w:szCs w:val="28"/>
          <w:u w:val="single"/>
          <w:lang w:val="en-GB"/>
        </w:rPr>
      </w:pPr>
    </w:p>
    <w:p w14:paraId="2EE9A633" w14:textId="77777777" w:rsidR="000752B4" w:rsidRPr="00410E33" w:rsidRDefault="000752B4" w:rsidP="000752B4">
      <w:pPr>
        <w:rPr>
          <w:lang w:val="en-GB"/>
        </w:rPr>
      </w:pPr>
      <w:r w:rsidRPr="00410E33">
        <w:rPr>
          <w:lang w:val="en-GB"/>
        </w:rPr>
        <w:t xml:space="preserve">Before activating the MANUAL OPERATION, select DOSE with the arrow on the screen (position it in field C Fig. 6) and then press the </w:t>
      </w:r>
      <w:r w:rsidR="001E5573" w:rsidRPr="00410E33">
        <w:rPr>
          <w:lang w:val="en-GB"/>
        </w:rPr>
        <w:pict w14:anchorId="429CC947">
          <v:shape id="_x0000_i1102" type="#_x0000_t75" style="width:52.5pt;height:52.5pt">
            <v:imagedata r:id="rId18" o:title="Joy_Enter"/>
            <v:shadow on="t" offset="3pt" offset2="2pt"/>
          </v:shape>
        </w:pict>
      </w:r>
      <w:r w:rsidRPr="00410E33">
        <w:rPr>
          <w:lang w:val="en-GB"/>
        </w:rPr>
        <w:t xml:space="preserve"> middle button on the joystick.</w:t>
      </w:r>
    </w:p>
    <w:p w14:paraId="5499D0A3" w14:textId="77777777" w:rsidR="00251A73" w:rsidRPr="00410E33" w:rsidRDefault="000752B4" w:rsidP="000752B4">
      <w:pPr>
        <w:rPr>
          <w:lang w:val="en-GB"/>
        </w:rPr>
      </w:pPr>
      <w:r w:rsidRPr="00410E33">
        <w:rPr>
          <w:lang w:val="en-GB"/>
        </w:rPr>
        <w:t xml:space="preserve">MAN START is displayed in negative at the top of the screen. </w:t>
      </w:r>
    </w:p>
    <w:p w14:paraId="2BE5DC73" w14:textId="26F62D76" w:rsidR="00251A73" w:rsidRPr="00410E33" w:rsidRDefault="00251A73" w:rsidP="000752B4">
      <w:pPr>
        <w:rPr>
          <w:lang w:val="en-GB"/>
        </w:rPr>
      </w:pPr>
      <w:r w:rsidRPr="00410E33">
        <w:rPr>
          <w:lang w:val="en-GB"/>
        </w:rPr>
        <w:t xml:space="preserve">The fan motor is activated first, signalled with the fan pictogram flashing on the controller screen. Once the interval is measured (described in item </w:t>
      </w:r>
      <w:r w:rsidR="00BC2DCC" w:rsidRPr="00410E33">
        <w:rPr>
          <w:lang w:val="en-GB"/>
        </w:rPr>
        <w:t>6</w:t>
      </w:r>
      <w:r w:rsidRPr="00410E33">
        <w:rPr>
          <w:lang w:val="en-GB"/>
        </w:rPr>
        <w:t xml:space="preserve">.4), </w:t>
      </w:r>
      <w:r w:rsidR="002B5DF3" w:rsidRPr="00410E33">
        <w:rPr>
          <w:lang w:val="en-GB"/>
        </w:rPr>
        <w:t xml:space="preserve">the metering roller motor is activated if the </w:t>
      </w:r>
      <w:proofErr w:type="spellStart"/>
      <w:r w:rsidR="003F7DDD" w:rsidRPr="00410E33">
        <w:rPr>
          <w:lang w:val="en-GB"/>
        </w:rPr>
        <w:t>seeder</w:t>
      </w:r>
      <w:proofErr w:type="spellEnd"/>
      <w:r w:rsidR="003F7DDD" w:rsidRPr="00410E33">
        <w:rPr>
          <w:lang w:val="en-GB"/>
        </w:rPr>
        <w:t xml:space="preserve"> </w:t>
      </w:r>
      <w:r w:rsidR="002B5DF3" w:rsidRPr="00410E33">
        <w:rPr>
          <w:lang w:val="en-GB"/>
        </w:rPr>
        <w:t xml:space="preserve">position sensor </w:t>
      </w:r>
      <w:r w:rsidR="003F7DDD" w:rsidRPr="00410E33">
        <w:rPr>
          <w:lang w:val="en-GB"/>
        </w:rPr>
        <w:t xml:space="preserve">(CP) </w:t>
      </w:r>
      <w:r w:rsidR="002B5DF3" w:rsidRPr="00410E33">
        <w:rPr>
          <w:lang w:val="en-GB"/>
        </w:rPr>
        <w:t>is in the operating mode</w:t>
      </w:r>
      <w:r w:rsidRPr="00410E33">
        <w:rPr>
          <w:lang w:val="en-GB"/>
        </w:rPr>
        <w:t>. It is signalled with the flashing pictogram of the metering roller on the controller screen.</w:t>
      </w:r>
    </w:p>
    <w:p w14:paraId="2C46FC73" w14:textId="77777777" w:rsidR="000752B4" w:rsidRPr="00410E33" w:rsidRDefault="000752B4" w:rsidP="000752B4">
      <w:pPr>
        <w:rPr>
          <w:lang w:val="en-GB"/>
        </w:rPr>
      </w:pPr>
      <w:r w:rsidRPr="00410E33">
        <w:rPr>
          <w:lang w:val="en-GB"/>
        </w:rPr>
        <w:t xml:space="preserve">The dose can be changed by increasing/decreasing the metering roller's rpm. It is done by the joystick's top or bottom button </w:t>
      </w:r>
      <w:r w:rsidR="001E5573" w:rsidRPr="00410E33">
        <w:rPr>
          <w:lang w:val="en-GB"/>
        </w:rPr>
        <w:pict w14:anchorId="13E272AD">
          <v:shape id="_x0000_i1103" type="#_x0000_t75" style="width:51.75pt;height:53.25pt">
            <v:imagedata r:id="rId9" o:title="Joy_Up_Down"/>
          </v:shape>
        </w:pict>
      </w:r>
      <w:r w:rsidRPr="00410E33">
        <w:rPr>
          <w:lang w:val="en-GB"/>
        </w:rPr>
        <w:t>.</w:t>
      </w:r>
    </w:p>
    <w:p w14:paraId="3A4F84FF" w14:textId="40FD9F1D" w:rsidR="000752B4" w:rsidRPr="00410E33" w:rsidRDefault="000752B4" w:rsidP="000752B4">
      <w:pPr>
        <w:rPr>
          <w:lang w:val="en-GB"/>
        </w:rPr>
      </w:pPr>
      <w:r w:rsidRPr="00410E33">
        <w:rPr>
          <w:lang w:val="en-GB"/>
        </w:rPr>
        <w:t xml:space="preserve">Once the metering roller is controlled, the drawing as the one below is displayed in the FIELD line ("B" field in Fig. 7). </w:t>
      </w:r>
    </w:p>
    <w:p w14:paraId="17ADED7A" w14:textId="5773678C" w:rsidR="000752B4" w:rsidRPr="00410E33" w:rsidRDefault="000752B4" w:rsidP="000752B4">
      <w:pPr>
        <w:ind w:left="1416" w:firstLine="708"/>
        <w:rPr>
          <w:lang w:val="en-GB"/>
        </w:rPr>
      </w:pPr>
      <w:r w:rsidRPr="00410E33">
        <w:rPr>
          <w:lang w:val="en-GB"/>
        </w:rPr>
        <w:lastRenderedPageBreak/>
        <w:t xml:space="preserve"> </w:t>
      </w:r>
      <w:r w:rsidR="00410E33" w:rsidRPr="00410E33">
        <w:rPr>
          <w:lang w:val="en-GB"/>
        </w:rPr>
        <w:pict w14:anchorId="0158520F">
          <v:shape id="_x0000_i1104" type="#_x0000_t75" style="width:227.25pt;height:322.5pt">
            <v:imagedata r:id="rId32" o:title=""/>
          </v:shape>
        </w:pict>
      </w:r>
    </w:p>
    <w:p w14:paraId="067C15B3" w14:textId="77777777" w:rsidR="000752B4" w:rsidRPr="00410E33" w:rsidRDefault="000752B4" w:rsidP="000752B4">
      <w:pPr>
        <w:rPr>
          <w:lang w:val="en-GB"/>
        </w:rPr>
      </w:pPr>
    </w:p>
    <w:p w14:paraId="6159263A" w14:textId="3450C804" w:rsidR="000752B4" w:rsidRPr="00410E33" w:rsidRDefault="000752B4" w:rsidP="000752B4">
      <w:pPr>
        <w:ind w:left="1416" w:firstLine="708"/>
        <w:rPr>
          <w:i/>
          <w:lang w:val="en-GB"/>
        </w:rPr>
      </w:pPr>
      <w:r w:rsidRPr="00410E33">
        <w:rPr>
          <w:i/>
          <w:lang w:val="en-GB"/>
        </w:rPr>
        <w:t>Fig. 7 Manual operation</w:t>
      </w:r>
    </w:p>
    <w:p w14:paraId="341C73BC" w14:textId="77777777" w:rsidR="000752B4" w:rsidRPr="00410E33" w:rsidRDefault="000752B4" w:rsidP="000752B4">
      <w:pPr>
        <w:ind w:left="1416" w:firstLine="708"/>
        <w:rPr>
          <w:i/>
          <w:lang w:val="en-GB"/>
        </w:rPr>
      </w:pPr>
    </w:p>
    <w:p w14:paraId="4290C605" w14:textId="77777777" w:rsidR="000752B4" w:rsidRPr="00410E33" w:rsidRDefault="00251A73" w:rsidP="00251A73">
      <w:pPr>
        <w:rPr>
          <w:i/>
          <w:lang w:val="en-GB"/>
        </w:rPr>
      </w:pPr>
      <w:r w:rsidRPr="00410E33">
        <w:rPr>
          <w:lang w:val="en-GB"/>
        </w:rPr>
        <w:t xml:space="preserve">The </w:t>
      </w:r>
      <w:r w:rsidR="001E5573" w:rsidRPr="00410E33">
        <w:rPr>
          <w:lang w:val="en-GB"/>
        </w:rPr>
        <w:pict w14:anchorId="0D669D5C">
          <v:shape id="_x0000_i1105" type="#_x0000_t75" style="width:36pt;height:36pt">
            <v:imagedata r:id="rId25" o:title="Przyc_Minus"/>
          </v:shape>
        </w:pict>
      </w:r>
      <w:r w:rsidRPr="00410E33">
        <w:rPr>
          <w:lang w:val="en-GB"/>
        </w:rPr>
        <w:t xml:space="preserve"> and </w:t>
      </w:r>
      <w:r w:rsidR="001E5573" w:rsidRPr="00410E33">
        <w:rPr>
          <w:lang w:val="en-GB"/>
        </w:rPr>
        <w:pict w14:anchorId="34AF9D93">
          <v:shape id="_x0000_i1106" type="#_x0000_t75" style="width:36pt;height:36pt">
            <v:imagedata r:id="rId24" o:title="Przyc_Plus"/>
          </v:shape>
        </w:pict>
      </w:r>
      <w:r w:rsidRPr="00410E33">
        <w:rPr>
          <w:lang w:val="en-GB"/>
        </w:rPr>
        <w:t xml:space="preserve"> buttons are used for changing the fan motor speed.</w:t>
      </w:r>
    </w:p>
    <w:p w14:paraId="470975AC" w14:textId="77777777" w:rsidR="00D73292" w:rsidRPr="00410E33" w:rsidRDefault="00D73292" w:rsidP="000752B4">
      <w:pPr>
        <w:rPr>
          <w:lang w:val="en-GB"/>
        </w:rPr>
      </w:pPr>
    </w:p>
    <w:p w14:paraId="50F428BE" w14:textId="63CD7525" w:rsidR="00E407DB" w:rsidRPr="00410E33" w:rsidRDefault="00E407DB" w:rsidP="00E407DB">
      <w:pPr>
        <w:rPr>
          <w:lang w:val="en-GB"/>
        </w:rPr>
      </w:pPr>
      <w:r w:rsidRPr="00410E33">
        <w:rPr>
          <w:lang w:val="en-GB"/>
        </w:rPr>
        <w:t>Once you approach a headland, lift the machine</w:t>
      </w:r>
      <w:r w:rsidR="002B5DF3" w:rsidRPr="00410E33">
        <w:rPr>
          <w:lang w:val="en-GB"/>
        </w:rPr>
        <w:t>,</w:t>
      </w:r>
      <w:r w:rsidR="003F7DDD" w:rsidRPr="00410E33">
        <w:rPr>
          <w:lang w:val="en-GB"/>
        </w:rPr>
        <w:t xml:space="preserve"> and the </w:t>
      </w:r>
      <w:proofErr w:type="spellStart"/>
      <w:r w:rsidR="003F7DDD" w:rsidRPr="00410E33">
        <w:rPr>
          <w:lang w:val="en-GB"/>
        </w:rPr>
        <w:t>seeder</w:t>
      </w:r>
      <w:proofErr w:type="spellEnd"/>
      <w:r w:rsidRPr="00410E33">
        <w:rPr>
          <w:lang w:val="en-GB"/>
        </w:rPr>
        <w:t xml:space="preserve"> position sensor </w:t>
      </w:r>
      <w:r w:rsidR="003F7DDD" w:rsidRPr="00410E33">
        <w:rPr>
          <w:lang w:val="en-GB"/>
        </w:rPr>
        <w:t xml:space="preserve">(CP) </w:t>
      </w:r>
      <w:r w:rsidRPr="00410E33">
        <w:rPr>
          <w:lang w:val="en-GB"/>
        </w:rPr>
        <w:t>enters the no-operation position, the metering roller's motor is stopped (the icon in field D stops flashing)</w:t>
      </w:r>
      <w:r w:rsidR="002B5DF3" w:rsidRPr="00410E33">
        <w:rPr>
          <w:lang w:val="en-GB"/>
        </w:rPr>
        <w:t>,</w:t>
      </w:r>
      <w:r w:rsidRPr="00410E33">
        <w:rPr>
          <w:lang w:val="en-GB"/>
        </w:rPr>
        <w:t xml:space="preserve"> but the fan is still working.</w:t>
      </w:r>
    </w:p>
    <w:p w14:paraId="41CBD205" w14:textId="5C13F8F0" w:rsidR="00E407DB" w:rsidRPr="00410E33" w:rsidRDefault="00E407DB" w:rsidP="00E407DB">
      <w:pPr>
        <w:rPr>
          <w:lang w:val="en-GB"/>
        </w:rPr>
      </w:pPr>
      <w:r w:rsidRPr="00410E33">
        <w:rPr>
          <w:lang w:val="en-GB"/>
        </w:rPr>
        <w:t>After the spreader is lowered again and the position sensor</w:t>
      </w:r>
      <w:r w:rsidR="003F7DDD" w:rsidRPr="00410E33">
        <w:rPr>
          <w:lang w:val="en-GB"/>
        </w:rPr>
        <w:t xml:space="preserve"> (CP)</w:t>
      </w:r>
      <w:r w:rsidRPr="00410E33">
        <w:rPr>
          <w:lang w:val="en-GB"/>
        </w:rPr>
        <w:t xml:space="preserve"> set, the roller's rpm is activated automatically.</w:t>
      </w:r>
    </w:p>
    <w:p w14:paraId="4344F138" w14:textId="77777777" w:rsidR="00E407DB" w:rsidRPr="00410E33" w:rsidRDefault="00E407DB" w:rsidP="00E407DB">
      <w:pPr>
        <w:rPr>
          <w:lang w:val="en-GB"/>
        </w:rPr>
      </w:pPr>
    </w:p>
    <w:p w14:paraId="46E6BE4C" w14:textId="77777777" w:rsidR="00E407DB" w:rsidRPr="00410E33" w:rsidRDefault="00E407DB" w:rsidP="00E407DB">
      <w:pPr>
        <w:rPr>
          <w:lang w:val="en-GB"/>
        </w:rPr>
      </w:pPr>
      <w:r w:rsidRPr="00410E33">
        <w:rPr>
          <w:lang w:val="en-GB"/>
        </w:rPr>
        <w:t>Manual Operation is switched off the same way as it is switched on, with the joystick's middle button. The metering roller stops first, followed by the fan.</w:t>
      </w:r>
    </w:p>
    <w:p w14:paraId="1D1F31FE" w14:textId="77777777" w:rsidR="00E407DB" w:rsidRPr="00410E33" w:rsidRDefault="00E407DB" w:rsidP="00E407DB">
      <w:pPr>
        <w:rPr>
          <w:lang w:val="en-GB"/>
        </w:rPr>
      </w:pPr>
    </w:p>
    <w:p w14:paraId="50CDA295" w14:textId="07F464E3" w:rsidR="00E407DB" w:rsidRPr="00410E33" w:rsidRDefault="00E407DB" w:rsidP="00E407DB">
      <w:pPr>
        <w:rPr>
          <w:lang w:val="en-GB"/>
        </w:rPr>
      </w:pPr>
      <w:r w:rsidRPr="00410E33">
        <w:rPr>
          <w:lang w:val="en-GB"/>
        </w:rPr>
        <w:t xml:space="preserve">Neither the seeds presence </w:t>
      </w:r>
      <w:r w:rsidR="002B5DF3" w:rsidRPr="00410E33">
        <w:rPr>
          <w:lang w:val="en-GB"/>
        </w:rPr>
        <w:t>n</w:t>
      </w:r>
      <w:r w:rsidRPr="00410E33">
        <w:rPr>
          <w:lang w:val="en-GB"/>
        </w:rPr>
        <w:t xml:space="preserve">or the travel speed </w:t>
      </w:r>
      <w:r w:rsidR="002B5DF3" w:rsidRPr="00410E33">
        <w:rPr>
          <w:lang w:val="en-GB"/>
        </w:rPr>
        <w:t>is</w:t>
      </w:r>
      <w:r w:rsidRPr="00410E33">
        <w:rPr>
          <w:lang w:val="en-GB"/>
        </w:rPr>
        <w:t xml:space="preserve"> checked during Manual Operation. Only the supply voltage and no short-circuit in the control valve are checked. If either of the abnormalities occur</w:t>
      </w:r>
      <w:r w:rsidR="002B5DF3" w:rsidRPr="00410E33">
        <w:rPr>
          <w:lang w:val="en-GB"/>
        </w:rPr>
        <w:t>s</w:t>
      </w:r>
      <w:r w:rsidRPr="00410E33">
        <w:rPr>
          <w:lang w:val="en-GB"/>
        </w:rPr>
        <w:t xml:space="preserve">, a message is displayed on the Pilot's screen. </w:t>
      </w:r>
    </w:p>
    <w:p w14:paraId="7BE308A4" w14:textId="77777777" w:rsidR="00E407DB" w:rsidRPr="00410E33" w:rsidRDefault="00E407DB" w:rsidP="00E407DB">
      <w:pPr>
        <w:rPr>
          <w:lang w:val="en-GB"/>
        </w:rPr>
      </w:pPr>
    </w:p>
    <w:p w14:paraId="6EEFD523" w14:textId="51FCF646" w:rsidR="009F1A1B" w:rsidRPr="00410E33" w:rsidRDefault="00BF4E60" w:rsidP="005778DB">
      <w:pPr>
        <w:rPr>
          <w:lang w:val="en-GB"/>
        </w:rPr>
      </w:pPr>
      <w:r w:rsidRPr="00410E33">
        <w:rPr>
          <w:lang w:val="en-GB"/>
        </w:rPr>
        <w:br w:type="page"/>
      </w:r>
    </w:p>
    <w:p w14:paraId="01D09462" w14:textId="77777777" w:rsidR="00D73292" w:rsidRPr="00410E33" w:rsidRDefault="00D73292" w:rsidP="00D73292">
      <w:pPr>
        <w:tabs>
          <w:tab w:val="right" w:pos="9072"/>
        </w:tabs>
        <w:jc w:val="center"/>
        <w:rPr>
          <w:sz w:val="28"/>
          <w:szCs w:val="28"/>
          <w:lang w:val="en-GB"/>
        </w:rPr>
      </w:pPr>
      <w:r w:rsidRPr="00410E33">
        <w:rPr>
          <w:b/>
          <w:sz w:val="28"/>
          <w:szCs w:val="28"/>
          <w:u w:val="single"/>
          <w:lang w:val="en-GB"/>
        </w:rPr>
        <w:t>4. FIELDS</w:t>
      </w:r>
    </w:p>
    <w:p w14:paraId="39D92009" w14:textId="77777777" w:rsidR="009F1A1B" w:rsidRPr="00410E33" w:rsidRDefault="009F1A1B" w:rsidP="000752B4">
      <w:pPr>
        <w:rPr>
          <w:lang w:val="en-GB"/>
        </w:rPr>
      </w:pPr>
    </w:p>
    <w:p w14:paraId="59AEC818" w14:textId="77777777" w:rsidR="00D73292" w:rsidRPr="00410E33" w:rsidRDefault="00D73292" w:rsidP="000752B4">
      <w:pPr>
        <w:rPr>
          <w:lang w:val="en-GB"/>
        </w:rPr>
      </w:pPr>
    </w:p>
    <w:p w14:paraId="213F34DC" w14:textId="70A60A0B" w:rsidR="00D73292" w:rsidRPr="00410E33" w:rsidRDefault="00D73292" w:rsidP="000752B4">
      <w:pPr>
        <w:rPr>
          <w:lang w:val="en-GB"/>
        </w:rPr>
      </w:pPr>
      <w:r w:rsidRPr="00410E33">
        <w:rPr>
          <w:lang w:val="en-GB"/>
        </w:rPr>
        <w:t>There are 10 fields available for the user, where the hectares covered, operation time and efficiency are calculated independently. The user can assign any 7-character name to each of the fields.</w:t>
      </w:r>
    </w:p>
    <w:p w14:paraId="10DBA43B" w14:textId="2337CE9B" w:rsidR="00F743CB" w:rsidRPr="00410E33" w:rsidRDefault="00F743CB" w:rsidP="000752B4">
      <w:pPr>
        <w:rPr>
          <w:lang w:val="en-GB"/>
        </w:rPr>
      </w:pPr>
      <w:r w:rsidRPr="00410E33">
        <w:rPr>
          <w:lang w:val="en-GB"/>
        </w:rPr>
        <w:t>Figure 7 shows a sample view of the FIELD menu.</w:t>
      </w:r>
    </w:p>
    <w:p w14:paraId="553829C6" w14:textId="77777777" w:rsidR="00D705AB" w:rsidRPr="00410E33" w:rsidRDefault="00D705AB" w:rsidP="000752B4">
      <w:pPr>
        <w:rPr>
          <w:lang w:val="en-GB"/>
        </w:rPr>
      </w:pPr>
    </w:p>
    <w:p w14:paraId="66A76F90" w14:textId="799984F7" w:rsidR="00F743CB" w:rsidRPr="00410E33" w:rsidRDefault="00410E33" w:rsidP="00D705AB">
      <w:pPr>
        <w:jc w:val="center"/>
        <w:rPr>
          <w:lang w:val="en-GB"/>
        </w:rPr>
      </w:pPr>
      <w:r w:rsidRPr="00410E33">
        <w:rPr>
          <w:lang w:val="en-GB"/>
        </w:rPr>
        <w:pict w14:anchorId="118EF683">
          <v:shape id="_x0000_i1107" type="#_x0000_t75" style="width:225pt;height:318pt">
            <v:imagedata r:id="rId33" o:title=""/>
          </v:shape>
        </w:pict>
      </w:r>
    </w:p>
    <w:p w14:paraId="406FD0F6" w14:textId="77777777" w:rsidR="00E63498" w:rsidRPr="00410E33" w:rsidRDefault="00E63498" w:rsidP="00E14867">
      <w:pPr>
        <w:jc w:val="center"/>
        <w:rPr>
          <w:i/>
          <w:lang w:val="en-GB"/>
        </w:rPr>
      </w:pPr>
    </w:p>
    <w:p w14:paraId="1CB04B8E" w14:textId="77777777" w:rsidR="00F743CB" w:rsidRPr="00410E33" w:rsidRDefault="005D1C81" w:rsidP="00E14867">
      <w:pPr>
        <w:jc w:val="center"/>
        <w:rPr>
          <w:i/>
          <w:lang w:val="en-GB"/>
        </w:rPr>
        <w:sectPr w:rsidR="00F743CB" w:rsidRPr="00410E33" w:rsidSect="00C44030">
          <w:footerReference w:type="default" r:id="rId34"/>
          <w:pgSz w:w="11906" w:h="16838"/>
          <w:pgMar w:top="1417" w:right="1417" w:bottom="1417" w:left="1417" w:header="708" w:footer="720" w:gutter="0"/>
          <w:pgNumType w:start="1"/>
          <w:cols w:space="708"/>
          <w:docGrid w:linePitch="360"/>
        </w:sectPr>
      </w:pPr>
      <w:r w:rsidRPr="00410E33">
        <w:rPr>
          <w:i/>
          <w:lang w:val="en-GB"/>
        </w:rPr>
        <w:t>Fig. 8 Field menu</w:t>
      </w:r>
    </w:p>
    <w:p w14:paraId="324F466D" w14:textId="4EA1D180" w:rsidR="000752B4" w:rsidRPr="00410E33" w:rsidRDefault="00D705AB" w:rsidP="006013D8">
      <w:pPr>
        <w:rPr>
          <w:b/>
          <w:i/>
          <w:sz w:val="28"/>
          <w:szCs w:val="28"/>
          <w:lang w:val="en-GB"/>
        </w:rPr>
      </w:pPr>
      <w:r w:rsidRPr="00410E33">
        <w:rPr>
          <w:b/>
          <w:sz w:val="28"/>
          <w:szCs w:val="28"/>
          <w:lang w:val="en-GB"/>
        </w:rPr>
        <w:lastRenderedPageBreak/>
        <w:t>4.</w:t>
      </w:r>
      <w:r w:rsidRPr="00410E33">
        <w:rPr>
          <w:b/>
          <w:i/>
          <w:sz w:val="28"/>
          <w:szCs w:val="28"/>
          <w:lang w:val="en-GB"/>
        </w:rPr>
        <w:t>1</w:t>
      </w:r>
      <w:r w:rsidR="00022630" w:rsidRPr="00410E33">
        <w:rPr>
          <w:b/>
          <w:i/>
          <w:sz w:val="28"/>
          <w:szCs w:val="28"/>
          <w:lang w:val="en-GB"/>
        </w:rPr>
        <w:t xml:space="preserve"> </w:t>
      </w:r>
      <w:r w:rsidRPr="00410E33">
        <w:rPr>
          <w:b/>
          <w:i/>
          <w:sz w:val="28"/>
          <w:szCs w:val="28"/>
          <w:lang w:val="en-GB"/>
        </w:rPr>
        <w:t>FIELD SELECTION</w:t>
      </w:r>
    </w:p>
    <w:p w14:paraId="264D9426" w14:textId="77777777" w:rsidR="00D705AB" w:rsidRPr="00410E33" w:rsidRDefault="00D705AB" w:rsidP="006013D8">
      <w:pPr>
        <w:rPr>
          <w:lang w:val="en-GB"/>
        </w:rPr>
      </w:pPr>
    </w:p>
    <w:p w14:paraId="09393366" w14:textId="5B4990A3" w:rsidR="00D705AB" w:rsidRPr="00410E33" w:rsidRDefault="00D705AB" w:rsidP="006013D8">
      <w:pPr>
        <w:rPr>
          <w:lang w:val="en-GB"/>
        </w:rPr>
      </w:pPr>
      <w:r w:rsidRPr="00410E33">
        <w:rPr>
          <w:lang w:val="en-GB"/>
        </w:rPr>
        <w:t>In order to select any of the 10 fields for which the hectares and the operation time are calculated, use the upper button of the joystick</w:t>
      </w:r>
      <w:r w:rsidR="00022630" w:rsidRPr="00410E33">
        <w:rPr>
          <w:lang w:val="en-GB"/>
        </w:rPr>
        <w:t xml:space="preserve"> </w:t>
      </w:r>
      <w:r w:rsidR="00410E33" w:rsidRPr="00410E33">
        <w:rPr>
          <w:lang w:val="en-GB"/>
        </w:rPr>
        <w:pict w14:anchorId="4D0431E9">
          <v:shape id="_x0000_i1108" type="#_x0000_t75" style="width:49.5pt;height:51.75pt">
            <v:imagedata r:id="rId35" o:title="Joy_Up"/>
          </v:shape>
        </w:pict>
      </w:r>
      <w:r w:rsidRPr="00410E33">
        <w:rPr>
          <w:lang w:val="en-GB"/>
        </w:rPr>
        <w:t xml:space="preserve"> to position the arrow near the square with the currently selected field number, and then press the middle or right button of the joystick </w:t>
      </w:r>
      <w:r w:rsidR="00410E33" w:rsidRPr="00410E33">
        <w:rPr>
          <w:lang w:val="en-GB"/>
        </w:rPr>
        <w:pict w14:anchorId="34FB892B">
          <v:shape id="_x0000_i1109" type="#_x0000_t75" style="width:57.75pt;height:51pt">
            <v:imagedata r:id="rId23" o:title="Joy_Enter_Prawo"/>
          </v:shape>
        </w:pict>
      </w:r>
      <w:r w:rsidRPr="00410E33">
        <w:rPr>
          <w:lang w:val="en-GB"/>
        </w:rPr>
        <w:t xml:space="preserve"> until the correct field number is displayed.</w:t>
      </w:r>
    </w:p>
    <w:p w14:paraId="72758F5E" w14:textId="77777777" w:rsidR="00D705AB" w:rsidRPr="00410E33" w:rsidRDefault="00D705AB" w:rsidP="006013D8">
      <w:pPr>
        <w:rPr>
          <w:lang w:val="en-GB"/>
        </w:rPr>
      </w:pPr>
    </w:p>
    <w:p w14:paraId="2309F5A6" w14:textId="77777777" w:rsidR="00D705AB" w:rsidRPr="00410E33" w:rsidRDefault="00D705AB" w:rsidP="006013D8">
      <w:pPr>
        <w:rPr>
          <w:lang w:val="en-GB"/>
        </w:rPr>
      </w:pPr>
    </w:p>
    <w:p w14:paraId="50219561" w14:textId="77777777" w:rsidR="00D705AB" w:rsidRPr="00410E33" w:rsidRDefault="00D705AB" w:rsidP="006013D8">
      <w:pPr>
        <w:rPr>
          <w:b/>
          <w:sz w:val="28"/>
          <w:szCs w:val="28"/>
          <w:lang w:val="en-GB"/>
        </w:rPr>
      </w:pPr>
      <w:r w:rsidRPr="00410E33">
        <w:rPr>
          <w:b/>
          <w:sz w:val="28"/>
          <w:szCs w:val="28"/>
          <w:lang w:val="en-GB"/>
        </w:rPr>
        <w:t>4.2 NAMING A FIELD</w:t>
      </w:r>
    </w:p>
    <w:p w14:paraId="336C8D4B" w14:textId="77777777" w:rsidR="00D705AB" w:rsidRPr="00410E33" w:rsidRDefault="00D705AB" w:rsidP="006013D8">
      <w:pPr>
        <w:rPr>
          <w:b/>
          <w:sz w:val="28"/>
          <w:szCs w:val="28"/>
          <w:lang w:val="en-GB"/>
        </w:rPr>
      </w:pPr>
    </w:p>
    <w:p w14:paraId="66755507" w14:textId="77777777" w:rsidR="00D705AB" w:rsidRPr="00410E33" w:rsidRDefault="00D705AB" w:rsidP="006013D8">
      <w:pPr>
        <w:rPr>
          <w:b/>
          <w:sz w:val="28"/>
          <w:szCs w:val="28"/>
          <w:lang w:val="en-GB"/>
        </w:rPr>
      </w:pPr>
    </w:p>
    <w:p w14:paraId="3E4BE521" w14:textId="6E0D308C" w:rsidR="00D705AB" w:rsidRPr="00410E33" w:rsidRDefault="00172D3A" w:rsidP="006013D8">
      <w:pPr>
        <w:rPr>
          <w:lang w:val="en-GB"/>
        </w:rPr>
      </w:pPr>
      <w:r w:rsidRPr="00410E33">
        <w:rPr>
          <w:lang w:val="en-GB"/>
        </w:rPr>
        <w:t xml:space="preserve">The user can assign a 7-character name to any of the 10 fields. The name should be easy to remember as it is used when selecting the field in the automatic and manual operation. </w:t>
      </w:r>
      <w:proofErr w:type="gramStart"/>
      <w:r w:rsidRPr="00410E33">
        <w:rPr>
          <w:lang w:val="en-GB"/>
        </w:rPr>
        <w:t>Similarly</w:t>
      </w:r>
      <w:proofErr w:type="gramEnd"/>
      <w:r w:rsidRPr="00410E33">
        <w:rPr>
          <w:lang w:val="en-GB"/>
        </w:rPr>
        <w:t xml:space="preserve"> to the field selection, first position the arrow near the previous name of the field, and then press the middle or right button on the joystick. A screen is displayed</w:t>
      </w:r>
      <w:r w:rsidR="002B5DF3" w:rsidRPr="00410E33">
        <w:rPr>
          <w:lang w:val="en-GB"/>
        </w:rPr>
        <w:t>,</w:t>
      </w:r>
      <w:r w:rsidRPr="00410E33">
        <w:rPr>
          <w:lang w:val="en-GB"/>
        </w:rPr>
        <w:t xml:space="preserve"> as shown in Fig.</w:t>
      </w:r>
      <w:r w:rsidR="00022630" w:rsidRPr="00410E33">
        <w:rPr>
          <w:lang w:val="en-GB"/>
        </w:rPr>
        <w:t xml:space="preserve"> </w:t>
      </w:r>
      <w:r w:rsidRPr="00410E33">
        <w:rPr>
          <w:lang w:val="en-GB"/>
        </w:rPr>
        <w:t>9.</w:t>
      </w:r>
    </w:p>
    <w:p w14:paraId="00A1F8EF" w14:textId="77777777" w:rsidR="00850C10" w:rsidRPr="00410E33" w:rsidRDefault="00850C10" w:rsidP="006013D8">
      <w:pPr>
        <w:rPr>
          <w:lang w:val="en-GB"/>
        </w:rPr>
      </w:pPr>
    </w:p>
    <w:p w14:paraId="60D7A969" w14:textId="03421C5B" w:rsidR="00E63498" w:rsidRPr="00410E33" w:rsidRDefault="00410E33" w:rsidP="00E63498">
      <w:pPr>
        <w:jc w:val="center"/>
        <w:rPr>
          <w:lang w:val="en-GB"/>
        </w:rPr>
      </w:pPr>
      <w:r w:rsidRPr="00410E33">
        <w:rPr>
          <w:lang w:val="en-GB"/>
        </w:rPr>
        <w:pict w14:anchorId="1A466FF4">
          <v:shape id="_x0000_i1110" type="#_x0000_t75" style="width:223.5pt;height:317.25pt">
            <v:imagedata r:id="rId36" o:title=""/>
          </v:shape>
        </w:pict>
      </w:r>
    </w:p>
    <w:p w14:paraId="4C8B1103" w14:textId="77777777" w:rsidR="00E63498" w:rsidRPr="00410E33" w:rsidRDefault="00E63498" w:rsidP="006013D8">
      <w:pPr>
        <w:rPr>
          <w:lang w:val="en-GB"/>
        </w:rPr>
      </w:pPr>
    </w:p>
    <w:p w14:paraId="0E188CAA" w14:textId="72D68033" w:rsidR="00850C10" w:rsidRPr="00410E33" w:rsidRDefault="005D1C81" w:rsidP="00E63498">
      <w:pPr>
        <w:jc w:val="center"/>
        <w:rPr>
          <w:i/>
          <w:lang w:val="en-GB"/>
        </w:rPr>
      </w:pPr>
      <w:r w:rsidRPr="00410E33">
        <w:rPr>
          <w:i/>
          <w:lang w:val="en-GB"/>
        </w:rPr>
        <w:t>Fig. 9</w:t>
      </w:r>
      <w:r w:rsidR="00022630" w:rsidRPr="00410E33">
        <w:rPr>
          <w:i/>
          <w:lang w:val="en-GB"/>
        </w:rPr>
        <w:t xml:space="preserve"> </w:t>
      </w:r>
      <w:r w:rsidRPr="00410E33">
        <w:rPr>
          <w:i/>
          <w:lang w:val="en-GB"/>
        </w:rPr>
        <w:t>Editing the name</w:t>
      </w:r>
    </w:p>
    <w:p w14:paraId="5ED910CD" w14:textId="77777777" w:rsidR="00850C10" w:rsidRPr="00410E33" w:rsidRDefault="00850C10" w:rsidP="006013D8">
      <w:pPr>
        <w:rPr>
          <w:i/>
          <w:lang w:val="en-GB"/>
        </w:rPr>
      </w:pPr>
    </w:p>
    <w:p w14:paraId="48666768" w14:textId="77777777" w:rsidR="00850C10" w:rsidRPr="00410E33" w:rsidRDefault="00850C10" w:rsidP="006013D8">
      <w:pPr>
        <w:rPr>
          <w:i/>
          <w:lang w:val="en-GB"/>
        </w:rPr>
      </w:pPr>
    </w:p>
    <w:p w14:paraId="1B99DFF1" w14:textId="3490DCA3" w:rsidR="00850C10" w:rsidRPr="00410E33" w:rsidRDefault="00850C10" w:rsidP="00850C10">
      <w:pPr>
        <w:rPr>
          <w:lang w:val="en-GB"/>
        </w:rPr>
      </w:pPr>
      <w:r w:rsidRPr="00410E33">
        <w:rPr>
          <w:lang w:val="en-GB"/>
        </w:rPr>
        <w:lastRenderedPageBreak/>
        <w:t>Use the joystick arrow buttons to select the character you want to enter above the flashing cursor. The selected character is displayed in negative. Then press the middle button on the joystick. The selected character is displayed at the top of the screen. At the same time</w:t>
      </w:r>
      <w:r w:rsidR="002B5DF3" w:rsidRPr="00410E33">
        <w:rPr>
          <w:lang w:val="en-GB"/>
        </w:rPr>
        <w:t>,</w:t>
      </w:r>
      <w:r w:rsidRPr="00410E33">
        <w:rPr>
          <w:lang w:val="en-GB"/>
        </w:rPr>
        <w:t xml:space="preserve"> the flashing cursor moves one position to the right.</w:t>
      </w:r>
    </w:p>
    <w:p w14:paraId="7930EE40" w14:textId="4252AAF9" w:rsidR="00850C10" w:rsidRPr="00410E33" w:rsidRDefault="00850C10" w:rsidP="00850C10">
      <w:pPr>
        <w:rPr>
          <w:i/>
          <w:lang w:val="en-GB"/>
        </w:rPr>
      </w:pPr>
      <w:r w:rsidRPr="00410E33">
        <w:rPr>
          <w:i/>
          <w:lang w:val="en-GB"/>
        </w:rPr>
        <w:t xml:space="preserve">If you make a mistake, you can press </w:t>
      </w:r>
      <w:r w:rsidR="001E5573" w:rsidRPr="00410E33">
        <w:rPr>
          <w:lang w:val="en-GB"/>
        </w:rPr>
        <w:pict w14:anchorId="157B9D6A">
          <v:shape id="_x0000_i1111" type="#_x0000_t75" style="width:36pt;height:36pt">
            <v:imagedata r:id="rId20" o:title="Przyc_C"/>
          </v:shape>
        </w:pict>
      </w:r>
      <w:r w:rsidRPr="00410E33">
        <w:rPr>
          <w:i/>
          <w:lang w:val="en-GB"/>
        </w:rPr>
        <w:t xml:space="preserve"> on the panel. The cursor moves one position to the left, deleting the last character entered.</w:t>
      </w:r>
    </w:p>
    <w:p w14:paraId="6530F4F3" w14:textId="77777777" w:rsidR="000026AE" w:rsidRPr="00410E33" w:rsidRDefault="000026AE" w:rsidP="00850C10">
      <w:pPr>
        <w:rPr>
          <w:i/>
          <w:lang w:val="en-GB"/>
        </w:rPr>
      </w:pPr>
    </w:p>
    <w:p w14:paraId="2231F71B" w14:textId="58BA5AE2" w:rsidR="00850C10" w:rsidRPr="00410E33" w:rsidRDefault="00850C10" w:rsidP="006013D8">
      <w:pPr>
        <w:rPr>
          <w:lang w:val="en-GB"/>
        </w:rPr>
      </w:pPr>
      <w:r w:rsidRPr="00410E33">
        <w:rPr>
          <w:lang w:val="en-GB"/>
        </w:rPr>
        <w:t xml:space="preserve">After the </w:t>
      </w:r>
      <w:r w:rsidR="002B5DF3" w:rsidRPr="00410E33">
        <w:rPr>
          <w:lang w:val="en-GB"/>
        </w:rPr>
        <w:t>full</w:t>
      </w:r>
      <w:r w:rsidRPr="00410E33">
        <w:rPr>
          <w:lang w:val="en-GB"/>
        </w:rPr>
        <w:t xml:space="preserve"> name has been entered, use the arrows to select ENTER (bottom right) and return to the FIELDS screen by pressing the middle button on the joystick.</w:t>
      </w:r>
    </w:p>
    <w:p w14:paraId="71E17EB4" w14:textId="77777777" w:rsidR="00E474F3" w:rsidRPr="00410E33" w:rsidRDefault="00E474F3" w:rsidP="006013D8">
      <w:pPr>
        <w:rPr>
          <w:lang w:val="en-GB"/>
        </w:rPr>
      </w:pPr>
    </w:p>
    <w:p w14:paraId="72C6AC8F" w14:textId="1A2A7FA2" w:rsidR="00E474F3" w:rsidRPr="00410E33" w:rsidRDefault="00E474F3" w:rsidP="006013D8">
      <w:pPr>
        <w:rPr>
          <w:lang w:val="en-GB"/>
        </w:rPr>
      </w:pPr>
      <w:r w:rsidRPr="00410E33">
        <w:rPr>
          <w:lang w:val="en-GB"/>
        </w:rPr>
        <w:t xml:space="preserve">If you don't want to change the </w:t>
      </w:r>
      <w:r w:rsidR="002B5DF3" w:rsidRPr="00410E33">
        <w:rPr>
          <w:lang w:val="en-GB"/>
        </w:rPr>
        <w:t>previous</w:t>
      </w:r>
      <w:r w:rsidRPr="00410E33">
        <w:rPr>
          <w:lang w:val="en-GB"/>
        </w:rPr>
        <w:t xml:space="preserve"> number of the field, select ESC (the last but one character at the bottom) and press the middle button on the joystick.</w:t>
      </w:r>
    </w:p>
    <w:p w14:paraId="4AD6DCD0" w14:textId="77777777" w:rsidR="00E474F3" w:rsidRPr="00410E33" w:rsidRDefault="00E474F3" w:rsidP="006013D8">
      <w:pPr>
        <w:rPr>
          <w:lang w:val="en-GB"/>
        </w:rPr>
      </w:pPr>
    </w:p>
    <w:p w14:paraId="2FE202F0" w14:textId="77777777" w:rsidR="00E474F3" w:rsidRPr="00410E33" w:rsidRDefault="00E474F3" w:rsidP="00E474F3">
      <w:pPr>
        <w:rPr>
          <w:b/>
          <w:sz w:val="28"/>
          <w:szCs w:val="28"/>
          <w:lang w:val="en-GB"/>
        </w:rPr>
      </w:pPr>
      <w:r w:rsidRPr="00410E33">
        <w:rPr>
          <w:b/>
          <w:sz w:val="28"/>
          <w:szCs w:val="28"/>
          <w:lang w:val="en-GB"/>
        </w:rPr>
        <w:t>4.3 CANCELLING THE FIELD</w:t>
      </w:r>
    </w:p>
    <w:p w14:paraId="0C976FD5" w14:textId="77777777" w:rsidR="00E474F3" w:rsidRPr="00410E33" w:rsidRDefault="00E474F3" w:rsidP="006013D8">
      <w:pPr>
        <w:rPr>
          <w:lang w:val="en-GB"/>
        </w:rPr>
      </w:pPr>
    </w:p>
    <w:p w14:paraId="28A9EC29" w14:textId="771B76F3" w:rsidR="004D672F" w:rsidRPr="00410E33" w:rsidRDefault="004D672F" w:rsidP="006013D8">
      <w:pPr>
        <w:rPr>
          <w:lang w:val="en-GB"/>
        </w:rPr>
      </w:pPr>
      <w:r w:rsidRPr="00410E33">
        <w:rPr>
          <w:lang w:val="en-GB"/>
        </w:rPr>
        <w:t xml:space="preserve">A </w:t>
      </w:r>
      <w:r w:rsidR="00DB4A2C" w:rsidRPr="00410E33">
        <w:rPr>
          <w:lang w:val="en-GB"/>
        </w:rPr>
        <w:t>resettable</w:t>
      </w:r>
      <w:r w:rsidRPr="00410E33">
        <w:rPr>
          <w:lang w:val="en-GB"/>
        </w:rPr>
        <w:t xml:space="preserve"> counter of hectares and the operation time counter is assigned to each of the 10 fields. </w:t>
      </w:r>
    </w:p>
    <w:p w14:paraId="19D5BA10" w14:textId="77777777" w:rsidR="00DE4183" w:rsidRPr="00410E33" w:rsidRDefault="00DE4183" w:rsidP="006013D8">
      <w:pPr>
        <w:rPr>
          <w:lang w:val="en-GB"/>
        </w:rPr>
      </w:pPr>
    </w:p>
    <w:p w14:paraId="374FB122" w14:textId="77777777" w:rsidR="00DE4183" w:rsidRPr="00410E33" w:rsidRDefault="00DE4183" w:rsidP="006013D8">
      <w:pPr>
        <w:rPr>
          <w:lang w:val="en-GB"/>
        </w:rPr>
      </w:pPr>
      <w:r w:rsidRPr="00410E33">
        <w:rPr>
          <w:lang w:val="en-GB"/>
        </w:rPr>
        <w:t xml:space="preserve">HECTARES are calculated from 1 are to 999,999 ha. Hectares and </w:t>
      </w:r>
      <w:proofErr w:type="spellStart"/>
      <w:r w:rsidRPr="00410E33">
        <w:rPr>
          <w:lang w:val="en-GB"/>
        </w:rPr>
        <w:t>ares</w:t>
      </w:r>
      <w:proofErr w:type="spellEnd"/>
      <w:r w:rsidRPr="00410E33">
        <w:rPr>
          <w:lang w:val="en-GB"/>
        </w:rPr>
        <w:t xml:space="preserve"> are displayed first. Then, when the counter value increases, only hectares are displayed.</w:t>
      </w:r>
    </w:p>
    <w:p w14:paraId="074B3D79" w14:textId="77777777" w:rsidR="00DE4183" w:rsidRPr="00410E33" w:rsidRDefault="00DE4183" w:rsidP="006013D8">
      <w:pPr>
        <w:rPr>
          <w:lang w:val="en-GB"/>
        </w:rPr>
      </w:pPr>
    </w:p>
    <w:p w14:paraId="6C81EF72" w14:textId="77777777" w:rsidR="00DE4183" w:rsidRPr="00410E33" w:rsidRDefault="00DE4183" w:rsidP="006013D8">
      <w:pPr>
        <w:rPr>
          <w:lang w:val="en-GB"/>
        </w:rPr>
      </w:pPr>
    </w:p>
    <w:p w14:paraId="4FCBD3DC" w14:textId="59FA17C9" w:rsidR="00D902B1" w:rsidRPr="00410E33" w:rsidRDefault="00DE4183" w:rsidP="00D902B1">
      <w:pPr>
        <w:rPr>
          <w:lang w:val="en-GB"/>
        </w:rPr>
      </w:pPr>
      <w:r w:rsidRPr="00410E33">
        <w:rPr>
          <w:lang w:val="en-GB"/>
        </w:rPr>
        <w:t>The OPERATION TIME is counted from 1 minute to 99,999 h. Hours and minutes are displayed first. Then, when the counter value increases, the dot disappears</w:t>
      </w:r>
      <w:r w:rsidR="002B5DF3" w:rsidRPr="00410E33">
        <w:rPr>
          <w:lang w:val="en-GB"/>
        </w:rPr>
        <w:t>,</w:t>
      </w:r>
      <w:r w:rsidRPr="00410E33">
        <w:rPr>
          <w:lang w:val="en-GB"/>
        </w:rPr>
        <w:t xml:space="preserve"> and only hours are displayed.</w:t>
      </w:r>
    </w:p>
    <w:p w14:paraId="598B8B0B" w14:textId="77777777" w:rsidR="00DE4183" w:rsidRPr="00410E33" w:rsidRDefault="00DE4183" w:rsidP="006013D8">
      <w:pPr>
        <w:rPr>
          <w:lang w:val="en-GB"/>
        </w:rPr>
      </w:pPr>
    </w:p>
    <w:p w14:paraId="596202F4" w14:textId="77777777" w:rsidR="00D902B1" w:rsidRPr="00410E33" w:rsidRDefault="00D902B1" w:rsidP="006013D8">
      <w:pPr>
        <w:rPr>
          <w:lang w:val="en-GB"/>
        </w:rPr>
      </w:pPr>
    </w:p>
    <w:p w14:paraId="2018424E" w14:textId="77777777" w:rsidR="000026AE" w:rsidRPr="00410E33" w:rsidRDefault="00D902B1" w:rsidP="006013D8">
      <w:pPr>
        <w:rPr>
          <w:lang w:val="en-GB"/>
        </w:rPr>
      </w:pPr>
      <w:r w:rsidRPr="00410E33">
        <w:rPr>
          <w:lang w:val="en-GB"/>
        </w:rPr>
        <w:t>In order to cancel the counter assigned to the selected field, position the arrow in front of the hectare counter using the joystick and then press and hold the middle or right button on the joystick.</w:t>
      </w:r>
    </w:p>
    <w:p w14:paraId="5DB460E2" w14:textId="2A126F39" w:rsidR="00D902B1" w:rsidRPr="00410E33" w:rsidRDefault="000026AE" w:rsidP="006013D8">
      <w:pPr>
        <w:rPr>
          <w:lang w:val="en-GB"/>
        </w:rPr>
      </w:pPr>
      <w:r w:rsidRPr="00410E33">
        <w:rPr>
          <w:lang w:val="en-GB"/>
        </w:rPr>
        <w:t xml:space="preserve"> </w:t>
      </w:r>
      <w:r w:rsidR="00410E33" w:rsidRPr="00410E33">
        <w:rPr>
          <w:lang w:val="en-GB"/>
        </w:rPr>
        <w:pict w14:anchorId="33DD2C84">
          <v:shape id="_x0000_i1112" type="#_x0000_t75" style="width:57.75pt;height:51pt">
            <v:imagedata r:id="rId23" o:title="Joy_Enter_Prawo"/>
          </v:shape>
        </w:pict>
      </w:r>
      <w:r w:rsidRPr="00410E33">
        <w:rPr>
          <w:lang w:val="en-GB"/>
        </w:rPr>
        <w:t xml:space="preserve">. You can also press and hold the </w:t>
      </w:r>
      <w:r w:rsidR="001E5573" w:rsidRPr="00410E33">
        <w:rPr>
          <w:lang w:val="en-GB"/>
        </w:rPr>
        <w:pict w14:anchorId="25C8F958">
          <v:shape id="_x0000_i1113" type="#_x0000_t75" style="width:36pt;height:36pt">
            <v:imagedata r:id="rId20" o:title="Przyc_C"/>
          </v:shape>
        </w:pict>
      </w:r>
      <w:r w:rsidRPr="00410E33">
        <w:rPr>
          <w:lang w:val="en-GB"/>
        </w:rPr>
        <w:t xml:space="preserve"> button.</w:t>
      </w:r>
    </w:p>
    <w:p w14:paraId="6BF5A0EE" w14:textId="77777777" w:rsidR="000026AE" w:rsidRPr="00410E33" w:rsidRDefault="000026AE" w:rsidP="006013D8">
      <w:pPr>
        <w:rPr>
          <w:lang w:val="en-GB"/>
        </w:rPr>
      </w:pPr>
      <w:r w:rsidRPr="00410E33">
        <w:rPr>
          <w:lang w:val="en-GB"/>
        </w:rPr>
        <w:t>The digits are flashing initially, and then zeroes are displayed.</w:t>
      </w:r>
    </w:p>
    <w:p w14:paraId="492BBAB4" w14:textId="77777777" w:rsidR="00203632" w:rsidRPr="00410E33" w:rsidRDefault="00203632" w:rsidP="006013D8">
      <w:pPr>
        <w:rPr>
          <w:lang w:val="en-GB"/>
        </w:rPr>
      </w:pPr>
    </w:p>
    <w:p w14:paraId="2DA66921" w14:textId="77777777" w:rsidR="00203632" w:rsidRPr="00410E33" w:rsidRDefault="00203632" w:rsidP="006013D8">
      <w:pPr>
        <w:rPr>
          <w:i/>
          <w:lang w:val="en-GB"/>
        </w:rPr>
      </w:pPr>
    </w:p>
    <w:p w14:paraId="641BD361" w14:textId="136D5755" w:rsidR="00203632" w:rsidRPr="00410E33" w:rsidRDefault="00203632" w:rsidP="006013D8">
      <w:pPr>
        <w:rPr>
          <w:i/>
          <w:lang w:val="en-GB"/>
        </w:rPr>
      </w:pPr>
      <w:r w:rsidRPr="00410E33">
        <w:rPr>
          <w:i/>
          <w:lang w:val="en-GB"/>
        </w:rPr>
        <w:t>The value of the non-</w:t>
      </w:r>
      <w:r w:rsidR="00DB4A2C" w:rsidRPr="00410E33">
        <w:rPr>
          <w:i/>
          <w:lang w:val="en-GB"/>
        </w:rPr>
        <w:t>resettable</w:t>
      </w:r>
      <w:r w:rsidRPr="00410E33">
        <w:rPr>
          <w:i/>
          <w:lang w:val="en-GB"/>
        </w:rPr>
        <w:t xml:space="preserve"> counter of the hectares covered is displayed in the SERVICE MENU. </w:t>
      </w:r>
    </w:p>
    <w:p w14:paraId="1A891984" w14:textId="77777777" w:rsidR="00203632" w:rsidRPr="00410E33" w:rsidRDefault="00203632" w:rsidP="006013D8">
      <w:pPr>
        <w:rPr>
          <w:i/>
          <w:lang w:val="en-GB"/>
        </w:rPr>
      </w:pPr>
    </w:p>
    <w:p w14:paraId="18A4984D" w14:textId="77777777" w:rsidR="00203632" w:rsidRPr="00410E33" w:rsidRDefault="00203632" w:rsidP="006013D8">
      <w:pPr>
        <w:rPr>
          <w:i/>
          <w:lang w:val="en-GB"/>
        </w:rPr>
      </w:pPr>
    </w:p>
    <w:p w14:paraId="41888FFD" w14:textId="4375C4E2" w:rsidR="00203632" w:rsidRPr="00410E33" w:rsidRDefault="00797D45" w:rsidP="005778DB">
      <w:pPr>
        <w:rPr>
          <w:i/>
          <w:lang w:val="en-GB"/>
        </w:rPr>
      </w:pPr>
      <w:r w:rsidRPr="00410E33">
        <w:rPr>
          <w:i/>
          <w:lang w:val="en-GB"/>
        </w:rPr>
        <w:br w:type="page"/>
      </w:r>
    </w:p>
    <w:p w14:paraId="2F08B7F3" w14:textId="15FD4D05" w:rsidR="00203632" w:rsidRPr="00410E33" w:rsidRDefault="00203632" w:rsidP="00203632">
      <w:pPr>
        <w:tabs>
          <w:tab w:val="right" w:pos="9072"/>
        </w:tabs>
        <w:jc w:val="center"/>
        <w:rPr>
          <w:sz w:val="28"/>
          <w:szCs w:val="28"/>
          <w:lang w:val="en-GB"/>
        </w:rPr>
      </w:pPr>
      <w:r w:rsidRPr="00410E33">
        <w:rPr>
          <w:b/>
          <w:sz w:val="28"/>
          <w:szCs w:val="28"/>
          <w:u w:val="single"/>
          <w:lang w:val="en-GB"/>
        </w:rPr>
        <w:t>5. SEEDS</w:t>
      </w:r>
    </w:p>
    <w:p w14:paraId="7C85B359" w14:textId="77777777" w:rsidR="00203632" w:rsidRPr="00410E33" w:rsidRDefault="00203632" w:rsidP="00203632">
      <w:pPr>
        <w:rPr>
          <w:lang w:val="en-GB"/>
        </w:rPr>
      </w:pPr>
    </w:p>
    <w:p w14:paraId="303E67E0" w14:textId="77777777" w:rsidR="00203632" w:rsidRPr="00410E33" w:rsidRDefault="00203632" w:rsidP="00203632">
      <w:pPr>
        <w:rPr>
          <w:lang w:val="en-GB"/>
        </w:rPr>
      </w:pPr>
    </w:p>
    <w:p w14:paraId="6523D0AB" w14:textId="77777777" w:rsidR="00203632" w:rsidRPr="00410E33" w:rsidRDefault="00203632" w:rsidP="00203632">
      <w:pPr>
        <w:rPr>
          <w:lang w:val="en-GB"/>
        </w:rPr>
      </w:pPr>
      <w:r w:rsidRPr="00410E33">
        <w:rPr>
          <w:lang w:val="en-GB"/>
        </w:rPr>
        <w:t>The user can save 10 seeds for which the poured kilograms are counted independently. The user can assign any 8-character name for each seed type, specify its bulk weight and the metering roller's rpm for which the test was carried out. The bulk weight is the weight of the seeds released from the spreader in 1 minute of the metering roller's turning.</w:t>
      </w:r>
    </w:p>
    <w:p w14:paraId="2A091739" w14:textId="77777777" w:rsidR="00203632" w:rsidRPr="00410E33" w:rsidRDefault="0097712C" w:rsidP="00203632">
      <w:pPr>
        <w:rPr>
          <w:lang w:val="en-GB"/>
        </w:rPr>
      </w:pPr>
      <w:r w:rsidRPr="00410E33">
        <w:rPr>
          <w:lang w:val="en-GB"/>
        </w:rPr>
        <w:t>Figure 10 shows a sample view of the SEEDS menu.</w:t>
      </w:r>
    </w:p>
    <w:p w14:paraId="39CCBD26" w14:textId="77777777" w:rsidR="00203632" w:rsidRPr="00410E33" w:rsidRDefault="00203632" w:rsidP="00203632">
      <w:pPr>
        <w:rPr>
          <w:lang w:val="en-GB"/>
        </w:rPr>
      </w:pPr>
    </w:p>
    <w:p w14:paraId="7E8133AB" w14:textId="40AB008D" w:rsidR="00203632" w:rsidRPr="00410E33" w:rsidRDefault="00410E33" w:rsidP="00203632">
      <w:pPr>
        <w:jc w:val="center"/>
        <w:rPr>
          <w:lang w:val="en-GB"/>
        </w:rPr>
      </w:pPr>
      <w:r w:rsidRPr="00410E33">
        <w:rPr>
          <w:lang w:val="en-GB"/>
        </w:rPr>
        <w:pict w14:anchorId="7B40F25E">
          <v:shape id="_x0000_i1114" type="#_x0000_t75" style="width:231.75pt;height:329.25pt">
            <v:imagedata r:id="rId37" o:title=""/>
          </v:shape>
        </w:pict>
      </w:r>
    </w:p>
    <w:p w14:paraId="3DA8114C" w14:textId="77777777" w:rsidR="0097712C" w:rsidRPr="00410E33" w:rsidRDefault="0097712C" w:rsidP="00203632">
      <w:pPr>
        <w:jc w:val="center"/>
        <w:rPr>
          <w:i/>
          <w:lang w:val="en-GB"/>
        </w:rPr>
      </w:pPr>
    </w:p>
    <w:p w14:paraId="73AC52EB" w14:textId="77777777" w:rsidR="00203632" w:rsidRPr="00410E33" w:rsidRDefault="00203632" w:rsidP="00203632">
      <w:pPr>
        <w:jc w:val="center"/>
        <w:rPr>
          <w:i/>
          <w:lang w:val="en-GB"/>
        </w:rPr>
        <w:sectPr w:rsidR="00203632" w:rsidRPr="00410E33" w:rsidSect="002A358A">
          <w:headerReference w:type="even" r:id="rId38"/>
          <w:headerReference w:type="default" r:id="rId39"/>
          <w:footerReference w:type="even" r:id="rId40"/>
          <w:footerReference w:type="default" r:id="rId41"/>
          <w:headerReference w:type="first" r:id="rId42"/>
          <w:footerReference w:type="first" r:id="rId43"/>
          <w:pgSz w:w="11906" w:h="16838"/>
          <w:pgMar w:top="1417" w:right="1417" w:bottom="1417" w:left="1417" w:header="708" w:footer="720" w:gutter="0"/>
          <w:pgNumType w:start="16"/>
          <w:cols w:space="708"/>
          <w:docGrid w:linePitch="360"/>
        </w:sectPr>
      </w:pPr>
      <w:r w:rsidRPr="00410E33">
        <w:rPr>
          <w:i/>
          <w:lang w:val="en-GB"/>
        </w:rPr>
        <w:t>Fig. 10 Seeds menu</w:t>
      </w:r>
    </w:p>
    <w:p w14:paraId="34F5F80F" w14:textId="1B3E7F79" w:rsidR="00203632" w:rsidRPr="00410E33" w:rsidRDefault="005778DB" w:rsidP="00203632">
      <w:pPr>
        <w:rPr>
          <w:b/>
          <w:sz w:val="28"/>
          <w:szCs w:val="28"/>
          <w:lang w:val="en-GB"/>
        </w:rPr>
      </w:pPr>
      <w:r w:rsidRPr="00410E33">
        <w:rPr>
          <w:b/>
          <w:sz w:val="28"/>
          <w:szCs w:val="28"/>
          <w:lang w:val="en-GB"/>
        </w:rPr>
        <w:lastRenderedPageBreak/>
        <w:t>5</w:t>
      </w:r>
      <w:r w:rsidR="00203632" w:rsidRPr="00410E33">
        <w:rPr>
          <w:b/>
          <w:sz w:val="28"/>
          <w:szCs w:val="28"/>
          <w:lang w:val="en-GB"/>
        </w:rPr>
        <w:t>.1</w:t>
      </w:r>
      <w:r w:rsidR="00022630" w:rsidRPr="00410E33">
        <w:rPr>
          <w:b/>
          <w:sz w:val="28"/>
          <w:szCs w:val="28"/>
          <w:lang w:val="en-GB"/>
        </w:rPr>
        <w:t xml:space="preserve"> </w:t>
      </w:r>
      <w:r w:rsidR="00203632" w:rsidRPr="00410E33">
        <w:rPr>
          <w:b/>
          <w:sz w:val="28"/>
          <w:szCs w:val="28"/>
          <w:lang w:val="en-GB"/>
        </w:rPr>
        <w:t>SELECTING THE SEEDS</w:t>
      </w:r>
    </w:p>
    <w:p w14:paraId="5B3A267F" w14:textId="77777777" w:rsidR="00203632" w:rsidRPr="00410E33" w:rsidRDefault="00203632" w:rsidP="00203632">
      <w:pPr>
        <w:rPr>
          <w:lang w:val="en-GB"/>
        </w:rPr>
      </w:pPr>
    </w:p>
    <w:p w14:paraId="60E3C82D" w14:textId="53A67645" w:rsidR="00203632" w:rsidRPr="00410E33" w:rsidRDefault="00203632" w:rsidP="00203632">
      <w:pPr>
        <w:rPr>
          <w:lang w:val="en-GB"/>
        </w:rPr>
      </w:pPr>
      <w:r w:rsidRPr="00410E33">
        <w:rPr>
          <w:lang w:val="en-GB"/>
        </w:rPr>
        <w:t>In order to select any of the 10 seeds for which the kilograms are calculated and whose seeding test result is used to calculate the seed dose, use the upper button of the joystick</w:t>
      </w:r>
      <w:r w:rsidR="00022630" w:rsidRPr="00410E33">
        <w:rPr>
          <w:lang w:val="en-GB"/>
        </w:rPr>
        <w:t xml:space="preserve"> </w:t>
      </w:r>
      <w:r w:rsidR="00410E33" w:rsidRPr="00410E33">
        <w:rPr>
          <w:lang w:val="en-GB"/>
        </w:rPr>
        <w:pict w14:anchorId="4605AC36">
          <v:shape id="_x0000_i1115" type="#_x0000_t75" style="width:49.5pt;height:51.75pt">
            <v:imagedata r:id="rId35" o:title="Joy_Up"/>
          </v:shape>
        </w:pict>
      </w:r>
      <w:r w:rsidRPr="00410E33">
        <w:rPr>
          <w:lang w:val="en-GB"/>
        </w:rPr>
        <w:t xml:space="preserve"> to position the arrow near the square with the currently selected seed number and then press the middle or right button of the joystick </w:t>
      </w:r>
      <w:r w:rsidR="00410E33" w:rsidRPr="00410E33">
        <w:rPr>
          <w:lang w:val="en-GB"/>
        </w:rPr>
        <w:pict w14:anchorId="62AC661D">
          <v:shape id="_x0000_i1116" type="#_x0000_t75" style="width:57.75pt;height:51pt">
            <v:imagedata r:id="rId23" o:title="Joy_Enter_Prawo"/>
          </v:shape>
        </w:pict>
      </w:r>
      <w:r w:rsidRPr="00410E33">
        <w:rPr>
          <w:lang w:val="en-GB"/>
        </w:rPr>
        <w:t xml:space="preserve"> until the correct seed number is displayed.</w:t>
      </w:r>
    </w:p>
    <w:p w14:paraId="1D8351B9" w14:textId="77777777" w:rsidR="00203632" w:rsidRPr="00410E33" w:rsidRDefault="00203632" w:rsidP="00203632">
      <w:pPr>
        <w:rPr>
          <w:lang w:val="en-GB"/>
        </w:rPr>
      </w:pPr>
    </w:p>
    <w:p w14:paraId="51E2E4D9" w14:textId="77777777" w:rsidR="00203632" w:rsidRPr="00410E33" w:rsidRDefault="00203632" w:rsidP="00203632">
      <w:pPr>
        <w:rPr>
          <w:lang w:val="en-GB"/>
        </w:rPr>
      </w:pPr>
    </w:p>
    <w:p w14:paraId="08722CFB" w14:textId="3F3739C3" w:rsidR="00203632" w:rsidRPr="00410E33" w:rsidRDefault="005778DB" w:rsidP="00203632">
      <w:pPr>
        <w:rPr>
          <w:b/>
          <w:sz w:val="28"/>
          <w:szCs w:val="28"/>
          <w:lang w:val="en-GB"/>
        </w:rPr>
      </w:pPr>
      <w:r w:rsidRPr="00410E33">
        <w:rPr>
          <w:b/>
          <w:sz w:val="28"/>
          <w:szCs w:val="28"/>
          <w:lang w:val="en-GB"/>
        </w:rPr>
        <w:t>5</w:t>
      </w:r>
      <w:r w:rsidR="00203632" w:rsidRPr="00410E33">
        <w:rPr>
          <w:b/>
          <w:sz w:val="28"/>
          <w:szCs w:val="28"/>
          <w:lang w:val="en-GB"/>
        </w:rPr>
        <w:t>.2 CHANGING THE SEED NAME</w:t>
      </w:r>
    </w:p>
    <w:p w14:paraId="1F344BFD" w14:textId="77777777" w:rsidR="00203632" w:rsidRPr="00410E33" w:rsidRDefault="00203632" w:rsidP="00203632">
      <w:pPr>
        <w:rPr>
          <w:b/>
          <w:sz w:val="28"/>
          <w:szCs w:val="28"/>
          <w:lang w:val="en-GB"/>
        </w:rPr>
      </w:pPr>
    </w:p>
    <w:p w14:paraId="3453E23B" w14:textId="00366FD6" w:rsidR="00203632" w:rsidRPr="00410E33" w:rsidRDefault="00203632" w:rsidP="00203632">
      <w:pPr>
        <w:rPr>
          <w:lang w:val="en-GB"/>
        </w:rPr>
      </w:pPr>
      <w:r w:rsidRPr="00410E33">
        <w:rPr>
          <w:lang w:val="en-GB"/>
        </w:rPr>
        <w:t>The user can assign a 7-character name to any of the 10 seeds. The name should be easy to remember as it is used when selecting the seeds in the automatic and manual operation. First</w:t>
      </w:r>
      <w:r w:rsidR="002B5DF3" w:rsidRPr="00410E33">
        <w:rPr>
          <w:lang w:val="en-GB"/>
        </w:rPr>
        <w:t>,</w:t>
      </w:r>
      <w:r w:rsidRPr="00410E33">
        <w:rPr>
          <w:lang w:val="en-GB"/>
        </w:rPr>
        <w:t xml:space="preserve"> position the arrow near the previous name of the seeds, and then press the middle or right button on the joystick. A screen is displayed</w:t>
      </w:r>
      <w:r w:rsidR="002B5DF3" w:rsidRPr="00410E33">
        <w:rPr>
          <w:lang w:val="en-GB"/>
        </w:rPr>
        <w:t>,</w:t>
      </w:r>
      <w:r w:rsidRPr="00410E33">
        <w:rPr>
          <w:lang w:val="en-GB"/>
        </w:rPr>
        <w:t xml:space="preserve"> as shown in Fig.</w:t>
      </w:r>
      <w:r w:rsidR="00022630" w:rsidRPr="00410E33">
        <w:rPr>
          <w:lang w:val="en-GB"/>
        </w:rPr>
        <w:t xml:space="preserve"> </w:t>
      </w:r>
      <w:r w:rsidRPr="00410E33">
        <w:rPr>
          <w:lang w:val="en-GB"/>
        </w:rPr>
        <w:t>11.</w:t>
      </w:r>
    </w:p>
    <w:p w14:paraId="111AC98D" w14:textId="77777777" w:rsidR="00203632" w:rsidRPr="00410E33" w:rsidRDefault="00203632" w:rsidP="00203632">
      <w:pPr>
        <w:rPr>
          <w:lang w:val="en-GB"/>
        </w:rPr>
      </w:pPr>
    </w:p>
    <w:p w14:paraId="50757847" w14:textId="77777777" w:rsidR="002A44C0" w:rsidRPr="00410E33" w:rsidRDefault="00410E33" w:rsidP="00203632">
      <w:pPr>
        <w:rPr>
          <w:lang w:val="en-GB"/>
        </w:rPr>
      </w:pPr>
      <w:r w:rsidRPr="00410E33">
        <w:rPr>
          <w:lang w:val="en-GB"/>
        </w:rPr>
        <w:pict w14:anchorId="193B4979">
          <v:shape id="_x0000_i1117" type="#_x0000_t75" style="width:222.75pt;height:315pt">
            <v:imagedata r:id="rId44" o:title=""/>
          </v:shape>
        </w:pict>
      </w:r>
    </w:p>
    <w:p w14:paraId="4BB2F113" w14:textId="4C7D600D" w:rsidR="00203632" w:rsidRPr="00410E33" w:rsidRDefault="00D53C0B" w:rsidP="00203632">
      <w:pPr>
        <w:rPr>
          <w:i/>
          <w:lang w:val="en-GB"/>
        </w:rPr>
      </w:pPr>
      <w:r w:rsidRPr="00410E33">
        <w:rPr>
          <w:i/>
          <w:lang w:val="en-GB"/>
        </w:rPr>
        <w:t>Fig.</w:t>
      </w:r>
      <w:r w:rsidR="00022630" w:rsidRPr="00410E33">
        <w:rPr>
          <w:i/>
          <w:lang w:val="en-GB"/>
        </w:rPr>
        <w:t xml:space="preserve"> </w:t>
      </w:r>
      <w:r w:rsidRPr="00410E33">
        <w:rPr>
          <w:i/>
          <w:lang w:val="en-GB"/>
        </w:rPr>
        <w:t>11 Editing the name</w:t>
      </w:r>
    </w:p>
    <w:p w14:paraId="2AD7515A" w14:textId="77777777" w:rsidR="00203632" w:rsidRPr="00410E33" w:rsidRDefault="00203632" w:rsidP="00203632">
      <w:pPr>
        <w:rPr>
          <w:i/>
          <w:lang w:val="en-GB"/>
        </w:rPr>
      </w:pPr>
    </w:p>
    <w:p w14:paraId="2158AF4E" w14:textId="77777777" w:rsidR="00203632" w:rsidRPr="00410E33" w:rsidRDefault="00203632" w:rsidP="00203632">
      <w:pPr>
        <w:rPr>
          <w:i/>
          <w:lang w:val="en-GB"/>
        </w:rPr>
      </w:pPr>
    </w:p>
    <w:p w14:paraId="624A135C" w14:textId="62EDF923" w:rsidR="00203632" w:rsidRPr="00410E33" w:rsidRDefault="00203632" w:rsidP="00203632">
      <w:pPr>
        <w:rPr>
          <w:lang w:val="en-GB"/>
        </w:rPr>
      </w:pPr>
      <w:r w:rsidRPr="00410E33">
        <w:rPr>
          <w:lang w:val="en-GB"/>
        </w:rPr>
        <w:t xml:space="preserve">Use the joystick up/down buttons to select the character you want to enter above the flashing cursor. The selected character is displayed in negative. Then press the middle button on the </w:t>
      </w:r>
      <w:r w:rsidRPr="00410E33">
        <w:rPr>
          <w:lang w:val="en-GB"/>
        </w:rPr>
        <w:lastRenderedPageBreak/>
        <w:t>joystick. The selected character is displayed at the top of the screen. At the same time</w:t>
      </w:r>
      <w:r w:rsidR="002B5DF3" w:rsidRPr="00410E33">
        <w:rPr>
          <w:lang w:val="en-GB"/>
        </w:rPr>
        <w:t>,</w:t>
      </w:r>
      <w:r w:rsidRPr="00410E33">
        <w:rPr>
          <w:lang w:val="en-GB"/>
        </w:rPr>
        <w:t xml:space="preserve"> the flashing cursor moves one position to the right.</w:t>
      </w:r>
    </w:p>
    <w:p w14:paraId="4ED589F6" w14:textId="5237021A" w:rsidR="00203632" w:rsidRPr="00410E33" w:rsidRDefault="00203632" w:rsidP="00203632">
      <w:pPr>
        <w:rPr>
          <w:i/>
          <w:lang w:val="en-GB"/>
        </w:rPr>
      </w:pPr>
      <w:r w:rsidRPr="00410E33">
        <w:rPr>
          <w:i/>
          <w:lang w:val="en-GB"/>
        </w:rPr>
        <w:t xml:space="preserve">If you make a mistake, you can press </w:t>
      </w:r>
      <w:r w:rsidR="001E5573" w:rsidRPr="00410E33">
        <w:rPr>
          <w:lang w:val="en-GB"/>
        </w:rPr>
        <w:pict w14:anchorId="312421F2">
          <v:shape id="_x0000_i1118" type="#_x0000_t75" style="width:36pt;height:36pt">
            <v:imagedata r:id="rId20" o:title="Przyc_C"/>
          </v:shape>
        </w:pict>
      </w:r>
      <w:r w:rsidRPr="00410E33">
        <w:rPr>
          <w:i/>
          <w:lang w:val="en-GB"/>
        </w:rPr>
        <w:t xml:space="preserve"> on the panel. The cursor moves one position to the left, deleting the last character entered.</w:t>
      </w:r>
    </w:p>
    <w:p w14:paraId="711A7E87" w14:textId="77777777" w:rsidR="00203632" w:rsidRPr="00410E33" w:rsidRDefault="00203632" w:rsidP="00203632">
      <w:pPr>
        <w:rPr>
          <w:i/>
          <w:lang w:val="en-GB"/>
        </w:rPr>
      </w:pPr>
    </w:p>
    <w:p w14:paraId="2074EAEB" w14:textId="721D23A9" w:rsidR="00203632" w:rsidRPr="00410E33" w:rsidRDefault="00203632" w:rsidP="00203632">
      <w:pPr>
        <w:rPr>
          <w:lang w:val="en-GB"/>
        </w:rPr>
      </w:pPr>
      <w:r w:rsidRPr="00410E33">
        <w:rPr>
          <w:lang w:val="en-GB"/>
        </w:rPr>
        <w:t xml:space="preserve">After the </w:t>
      </w:r>
      <w:r w:rsidR="002B5DF3" w:rsidRPr="00410E33">
        <w:rPr>
          <w:lang w:val="en-GB"/>
        </w:rPr>
        <w:t>full</w:t>
      </w:r>
      <w:r w:rsidRPr="00410E33">
        <w:rPr>
          <w:lang w:val="en-GB"/>
        </w:rPr>
        <w:t xml:space="preserve"> name has been entered, use the arrows to select ENTER (bottom right) and return to the SEEDS screen by pressing the middle button on the joystick.</w:t>
      </w:r>
    </w:p>
    <w:p w14:paraId="4065062C" w14:textId="77777777" w:rsidR="00203632" w:rsidRPr="00410E33" w:rsidRDefault="00203632" w:rsidP="00203632">
      <w:pPr>
        <w:rPr>
          <w:lang w:val="en-GB"/>
        </w:rPr>
      </w:pPr>
    </w:p>
    <w:p w14:paraId="7EAAA6CA" w14:textId="77777777" w:rsidR="00203632" w:rsidRPr="00410E33" w:rsidRDefault="00203632" w:rsidP="00203632">
      <w:pPr>
        <w:rPr>
          <w:lang w:val="en-GB"/>
        </w:rPr>
      </w:pPr>
      <w:r w:rsidRPr="00410E33">
        <w:rPr>
          <w:lang w:val="en-GB"/>
        </w:rPr>
        <w:t>If you don't want to change the previous name of the seeds, select ESC (the last but one character at the bottom) and press the middle button on the joystick.</w:t>
      </w:r>
    </w:p>
    <w:p w14:paraId="73CD874B" w14:textId="77777777" w:rsidR="00061F35" w:rsidRPr="00410E33" w:rsidRDefault="00061F35" w:rsidP="00203632">
      <w:pPr>
        <w:rPr>
          <w:lang w:val="en-GB"/>
        </w:rPr>
      </w:pPr>
    </w:p>
    <w:p w14:paraId="2ECC4873" w14:textId="2597DAE1" w:rsidR="00061F35" w:rsidRPr="00410E33" w:rsidRDefault="005778DB" w:rsidP="00061F35">
      <w:pPr>
        <w:rPr>
          <w:b/>
          <w:sz w:val="28"/>
          <w:szCs w:val="28"/>
          <w:lang w:val="en-GB"/>
        </w:rPr>
      </w:pPr>
      <w:r w:rsidRPr="00410E33">
        <w:rPr>
          <w:b/>
          <w:sz w:val="28"/>
          <w:szCs w:val="28"/>
          <w:lang w:val="en-GB"/>
        </w:rPr>
        <w:t>5</w:t>
      </w:r>
      <w:r w:rsidR="00061F35" w:rsidRPr="00410E33">
        <w:rPr>
          <w:b/>
          <w:sz w:val="28"/>
          <w:szCs w:val="28"/>
          <w:lang w:val="en-GB"/>
        </w:rPr>
        <w:t>.3 ENTERING THE SEED SOWING TEST RESULT</w:t>
      </w:r>
    </w:p>
    <w:p w14:paraId="6E043586" w14:textId="77777777" w:rsidR="00061F35" w:rsidRPr="00410E33" w:rsidRDefault="00061F35" w:rsidP="00061F35">
      <w:pPr>
        <w:rPr>
          <w:b/>
          <w:sz w:val="28"/>
          <w:szCs w:val="28"/>
          <w:lang w:val="en-GB"/>
        </w:rPr>
      </w:pPr>
    </w:p>
    <w:p w14:paraId="3286360A" w14:textId="2873F5D4" w:rsidR="00856291" w:rsidRPr="00410E33" w:rsidRDefault="00AF67FF" w:rsidP="00AF67FF">
      <w:pPr>
        <w:rPr>
          <w:lang w:val="en-GB"/>
        </w:rPr>
      </w:pPr>
      <w:r w:rsidRPr="00410E33">
        <w:rPr>
          <w:lang w:val="en-GB"/>
        </w:rPr>
        <w:t xml:space="preserve">Each of the 10 seed types </w:t>
      </w:r>
      <w:proofErr w:type="gramStart"/>
      <w:r w:rsidR="002A44C0" w:rsidRPr="00410E33">
        <w:rPr>
          <w:lang w:val="en-GB"/>
        </w:rPr>
        <w:t>is</w:t>
      </w:r>
      <w:proofErr w:type="gramEnd"/>
      <w:r w:rsidRPr="00410E33">
        <w:rPr>
          <w:lang w:val="en-GB"/>
        </w:rPr>
        <w:t xml:space="preserve"> assigned </w:t>
      </w:r>
      <w:r w:rsidR="002A44C0" w:rsidRPr="00410E33">
        <w:rPr>
          <w:lang w:val="en-GB"/>
        </w:rPr>
        <w:t xml:space="preserve">its </w:t>
      </w:r>
      <w:r w:rsidRPr="00410E33">
        <w:rPr>
          <w:lang w:val="en-GB"/>
        </w:rPr>
        <w:t xml:space="preserve">bulk weight, which means the weight of the seeds released by the metering roller in 1 minute at the specific rpm of the metering roller. Several standard sowing test results are saved in each brand new controller. </w:t>
      </w:r>
    </w:p>
    <w:p w14:paraId="61D3E7E3" w14:textId="5EBC31C3" w:rsidR="00AF67FF" w:rsidRPr="00410E33" w:rsidRDefault="00AF67FF" w:rsidP="00AF67FF">
      <w:pPr>
        <w:rPr>
          <w:lang w:val="en-GB"/>
        </w:rPr>
      </w:pPr>
      <w:r w:rsidRPr="00410E33">
        <w:rPr>
          <w:lang w:val="en-GB"/>
        </w:rPr>
        <w:t xml:space="preserve">If you know the bulk weight of the seeds and want to enter its value manually, position the display arrow opposite the previous sowing test value, using the joystick's top or bottom button. Then press the middle or right button on the joystick </w:t>
      </w:r>
      <w:r w:rsidR="00410E33" w:rsidRPr="00410E33">
        <w:rPr>
          <w:lang w:val="en-GB"/>
        </w:rPr>
        <w:pict w14:anchorId="69471303">
          <v:shape id="_x0000_i1119" type="#_x0000_t75" style="width:57.75pt;height:51pt">
            <v:imagedata r:id="rId23" o:title="Joy_Enter_Prawo"/>
          </v:shape>
        </w:pict>
      </w:r>
      <w:r w:rsidRPr="00410E33">
        <w:rPr>
          <w:lang w:val="en-GB"/>
        </w:rPr>
        <w:t>. The screen is displayed to enter the numerical values, as shown in Fig.</w:t>
      </w:r>
      <w:r w:rsidR="00022630" w:rsidRPr="00410E33">
        <w:rPr>
          <w:lang w:val="en-GB"/>
        </w:rPr>
        <w:t xml:space="preserve"> </w:t>
      </w:r>
      <w:r w:rsidRPr="00410E33">
        <w:rPr>
          <w:lang w:val="en-GB"/>
        </w:rPr>
        <w:t>12.</w:t>
      </w:r>
    </w:p>
    <w:p w14:paraId="1973C988" w14:textId="25487D33" w:rsidR="00403715" w:rsidRPr="00410E33" w:rsidRDefault="00403715" w:rsidP="00403715">
      <w:pPr>
        <w:rPr>
          <w:lang w:val="en-GB"/>
        </w:rPr>
      </w:pPr>
      <w:r w:rsidRPr="00410E33">
        <w:rPr>
          <w:lang w:val="en-GB"/>
        </w:rPr>
        <w:t>Use the joystick arrow buttons to select the digit you want to enter above the flashing cursor. The selected digit is displayed in negative. Then press the middle button on the joystick. The selected digit is displayed at the top of the screen. At the same time</w:t>
      </w:r>
      <w:r w:rsidR="002B5DF3" w:rsidRPr="00410E33">
        <w:rPr>
          <w:lang w:val="en-GB"/>
        </w:rPr>
        <w:t>,</w:t>
      </w:r>
      <w:r w:rsidRPr="00410E33">
        <w:rPr>
          <w:lang w:val="en-GB"/>
        </w:rPr>
        <w:t xml:space="preserve"> the flashing cursor moves one position to the right.</w:t>
      </w:r>
    </w:p>
    <w:p w14:paraId="0A0726A0" w14:textId="68F7DFDF" w:rsidR="00403715" w:rsidRPr="00410E33" w:rsidRDefault="00403715" w:rsidP="00403715">
      <w:pPr>
        <w:rPr>
          <w:lang w:val="en-GB"/>
        </w:rPr>
      </w:pPr>
      <w:r w:rsidRPr="00410E33">
        <w:rPr>
          <w:lang w:val="en-GB"/>
        </w:rPr>
        <w:t xml:space="preserve">If you make a mistake, you can press </w:t>
      </w:r>
      <w:r w:rsidR="001E5573" w:rsidRPr="00410E33">
        <w:rPr>
          <w:lang w:val="en-GB"/>
        </w:rPr>
        <w:pict w14:anchorId="370004DE">
          <v:shape id="_x0000_i1120" type="#_x0000_t75" style="width:36pt;height:36pt">
            <v:imagedata r:id="rId20" o:title="Przyc_C"/>
          </v:shape>
        </w:pict>
      </w:r>
      <w:r w:rsidRPr="00410E33">
        <w:rPr>
          <w:lang w:val="en-GB"/>
        </w:rPr>
        <w:t xml:space="preserve"> on the panel. The cursor moves to the extreme left position</w:t>
      </w:r>
      <w:r w:rsidR="002B5DF3" w:rsidRPr="00410E33">
        <w:rPr>
          <w:lang w:val="en-GB"/>
        </w:rPr>
        <w:t>,</w:t>
      </w:r>
      <w:r w:rsidRPr="00410E33">
        <w:rPr>
          <w:lang w:val="en-GB"/>
        </w:rPr>
        <w:t xml:space="preserve"> and the display shows only zeroes.</w:t>
      </w:r>
    </w:p>
    <w:p w14:paraId="4F616ECA" w14:textId="77777777" w:rsidR="00403715" w:rsidRPr="00410E33" w:rsidRDefault="00403715" w:rsidP="00403715">
      <w:pPr>
        <w:rPr>
          <w:lang w:val="en-GB"/>
        </w:rPr>
      </w:pPr>
      <w:r w:rsidRPr="00410E33">
        <w:rPr>
          <w:lang w:val="en-GB"/>
        </w:rPr>
        <w:t>After all digits have been entered, use the arrows to select ENTER and return to the SEEDS screen by pressing the middle button on the joystick.</w:t>
      </w:r>
    </w:p>
    <w:p w14:paraId="67E40ABB" w14:textId="77777777" w:rsidR="00403715" w:rsidRPr="00410E33" w:rsidRDefault="00403715" w:rsidP="00403715">
      <w:pPr>
        <w:rPr>
          <w:lang w:val="en-GB"/>
        </w:rPr>
      </w:pPr>
      <w:r w:rsidRPr="00410E33">
        <w:rPr>
          <w:lang w:val="en-GB"/>
        </w:rPr>
        <w:t>If we want to abandon the previous value change, use the arrows to select ESC and press the middle button on the joystick. You come back to the SEEDS screen without changing the sowing test weight.</w:t>
      </w:r>
    </w:p>
    <w:p w14:paraId="327C8F7C" w14:textId="77777777" w:rsidR="00856291" w:rsidRPr="00410E33" w:rsidRDefault="00856291" w:rsidP="00403715">
      <w:pPr>
        <w:rPr>
          <w:lang w:val="en-GB"/>
        </w:rPr>
      </w:pPr>
      <w:r w:rsidRPr="00410E33">
        <w:rPr>
          <w:lang w:val="en-GB"/>
        </w:rPr>
        <w:t>The value of the metering roller's rpm for which the sowing test was performed is entered in the same way.</w:t>
      </w:r>
    </w:p>
    <w:p w14:paraId="6F9962EF" w14:textId="77777777" w:rsidR="00403715" w:rsidRPr="00410E33" w:rsidRDefault="00403715" w:rsidP="00403715">
      <w:pPr>
        <w:rPr>
          <w:lang w:val="en-GB"/>
        </w:rPr>
      </w:pPr>
    </w:p>
    <w:p w14:paraId="6A755153" w14:textId="0B103636" w:rsidR="0057531F" w:rsidRPr="00410E33" w:rsidRDefault="00410E33" w:rsidP="00F93B8C">
      <w:pPr>
        <w:jc w:val="center"/>
        <w:rPr>
          <w:i/>
          <w:lang w:val="en-GB"/>
        </w:rPr>
      </w:pPr>
      <w:r w:rsidRPr="00410E33">
        <w:rPr>
          <w:lang w:val="en-GB"/>
        </w:rPr>
        <w:lastRenderedPageBreak/>
        <w:pict w14:anchorId="35BC1220">
          <v:shape id="_x0000_i1121" type="#_x0000_t75" style="width:230.25pt;height:326.25pt">
            <v:imagedata r:id="rId45" o:title=""/>
          </v:shape>
        </w:pict>
      </w:r>
    </w:p>
    <w:p w14:paraId="31BDC993" w14:textId="1994ED24" w:rsidR="00403715" w:rsidRPr="00410E33" w:rsidRDefault="005D1C81" w:rsidP="00F93B8C">
      <w:pPr>
        <w:jc w:val="center"/>
        <w:rPr>
          <w:i/>
          <w:lang w:val="en-GB"/>
        </w:rPr>
      </w:pPr>
      <w:r w:rsidRPr="00410E33">
        <w:rPr>
          <w:i/>
          <w:lang w:val="en-GB"/>
        </w:rPr>
        <w:t>Fig.</w:t>
      </w:r>
      <w:r w:rsidR="00022630" w:rsidRPr="00410E33">
        <w:rPr>
          <w:i/>
          <w:lang w:val="en-GB"/>
        </w:rPr>
        <w:t xml:space="preserve"> </w:t>
      </w:r>
      <w:r w:rsidRPr="00410E33">
        <w:rPr>
          <w:i/>
          <w:lang w:val="en-GB"/>
        </w:rPr>
        <w:t>12. Entering the sowing test weight</w:t>
      </w:r>
    </w:p>
    <w:p w14:paraId="58EADFDF" w14:textId="77777777" w:rsidR="00403715" w:rsidRPr="00410E33" w:rsidRDefault="00403715" w:rsidP="00AF67FF">
      <w:pPr>
        <w:rPr>
          <w:lang w:val="en-GB"/>
        </w:rPr>
      </w:pPr>
    </w:p>
    <w:p w14:paraId="459B5530" w14:textId="77777777" w:rsidR="00061F35" w:rsidRPr="00410E33" w:rsidRDefault="00061F35" w:rsidP="00061F35">
      <w:pPr>
        <w:rPr>
          <w:sz w:val="28"/>
          <w:szCs w:val="28"/>
          <w:lang w:val="en-GB"/>
        </w:rPr>
      </w:pPr>
    </w:p>
    <w:p w14:paraId="731FF0D8" w14:textId="77777777" w:rsidR="00203632" w:rsidRPr="00410E33" w:rsidRDefault="00203632" w:rsidP="00203632">
      <w:pPr>
        <w:rPr>
          <w:lang w:val="en-GB"/>
        </w:rPr>
      </w:pPr>
    </w:p>
    <w:p w14:paraId="2B678994" w14:textId="25AF70C4" w:rsidR="00203632" w:rsidRPr="00410E33" w:rsidRDefault="005778DB" w:rsidP="00203632">
      <w:pPr>
        <w:rPr>
          <w:b/>
          <w:sz w:val="28"/>
          <w:szCs w:val="28"/>
          <w:lang w:val="en-GB"/>
        </w:rPr>
      </w:pPr>
      <w:r w:rsidRPr="00410E33">
        <w:rPr>
          <w:b/>
          <w:sz w:val="28"/>
          <w:szCs w:val="28"/>
          <w:lang w:val="en-GB"/>
        </w:rPr>
        <w:t>5</w:t>
      </w:r>
      <w:r w:rsidR="00203632" w:rsidRPr="00410E33">
        <w:rPr>
          <w:b/>
          <w:sz w:val="28"/>
          <w:szCs w:val="28"/>
          <w:lang w:val="en-GB"/>
        </w:rPr>
        <w:t>.4 CANCELLING THE KILOGRAMS USED</w:t>
      </w:r>
    </w:p>
    <w:p w14:paraId="3E15B707" w14:textId="77777777" w:rsidR="00203632" w:rsidRPr="00410E33" w:rsidRDefault="00203632" w:rsidP="00203632">
      <w:pPr>
        <w:rPr>
          <w:lang w:val="en-GB"/>
        </w:rPr>
      </w:pPr>
    </w:p>
    <w:p w14:paraId="621B4D39" w14:textId="408EFA14" w:rsidR="00203632" w:rsidRPr="00410E33" w:rsidRDefault="00203632" w:rsidP="00203632">
      <w:pPr>
        <w:rPr>
          <w:lang w:val="en-GB"/>
        </w:rPr>
      </w:pPr>
      <w:r w:rsidRPr="00410E33">
        <w:rPr>
          <w:lang w:val="en-GB"/>
        </w:rPr>
        <w:t xml:space="preserve">A </w:t>
      </w:r>
      <w:r w:rsidR="00DB4A2C" w:rsidRPr="00410E33">
        <w:rPr>
          <w:lang w:val="en-GB"/>
        </w:rPr>
        <w:t>resettable</w:t>
      </w:r>
      <w:r w:rsidRPr="00410E33">
        <w:rPr>
          <w:lang w:val="en-GB"/>
        </w:rPr>
        <w:t xml:space="preserve"> counter of kilograms used is assigned to each of the 10 </w:t>
      </w:r>
      <w:proofErr w:type="gramStart"/>
      <w:r w:rsidRPr="00410E33">
        <w:rPr>
          <w:lang w:val="en-GB"/>
        </w:rPr>
        <w:t>seed</w:t>
      </w:r>
      <w:proofErr w:type="gramEnd"/>
      <w:r w:rsidRPr="00410E33">
        <w:rPr>
          <w:lang w:val="en-GB"/>
        </w:rPr>
        <w:t xml:space="preserve"> types.</w:t>
      </w:r>
    </w:p>
    <w:p w14:paraId="4C6E8110" w14:textId="77777777" w:rsidR="00203632" w:rsidRPr="00410E33" w:rsidRDefault="00203632" w:rsidP="00203632">
      <w:pPr>
        <w:rPr>
          <w:lang w:val="en-GB"/>
        </w:rPr>
      </w:pPr>
    </w:p>
    <w:p w14:paraId="465A183B" w14:textId="77777777" w:rsidR="00203632" w:rsidRPr="00410E33" w:rsidRDefault="00187502" w:rsidP="00187502">
      <w:pPr>
        <w:rPr>
          <w:lang w:val="en-GB"/>
        </w:rPr>
      </w:pPr>
      <w:r w:rsidRPr="00410E33">
        <w:rPr>
          <w:lang w:val="en-GB"/>
        </w:rPr>
        <w:t xml:space="preserve">KILOGRAMS are counted up to the value of 9,999,999 kg. </w:t>
      </w:r>
    </w:p>
    <w:p w14:paraId="09606BF9" w14:textId="77777777" w:rsidR="00203632" w:rsidRPr="00410E33" w:rsidRDefault="00203632" w:rsidP="00203632">
      <w:pPr>
        <w:rPr>
          <w:lang w:val="en-GB"/>
        </w:rPr>
      </w:pPr>
    </w:p>
    <w:p w14:paraId="531AEF72" w14:textId="07FC6E44" w:rsidR="00203632" w:rsidRPr="00410E33" w:rsidRDefault="00203632" w:rsidP="00203632">
      <w:pPr>
        <w:rPr>
          <w:lang w:val="en-GB"/>
        </w:rPr>
      </w:pPr>
      <w:r w:rsidRPr="00410E33">
        <w:rPr>
          <w:lang w:val="en-GB"/>
        </w:rPr>
        <w:t>In order to cancel the counter assigned to the selected seed, position the arrow in front of the kilogram counter using the joystick and then press and hold the middle or right button on the joystick.</w:t>
      </w:r>
    </w:p>
    <w:p w14:paraId="4B60C6E6" w14:textId="4A865DD0" w:rsidR="00203632" w:rsidRPr="00410E33" w:rsidRDefault="00203632" w:rsidP="00203632">
      <w:pPr>
        <w:rPr>
          <w:lang w:val="en-GB"/>
        </w:rPr>
      </w:pPr>
      <w:r w:rsidRPr="00410E33">
        <w:rPr>
          <w:lang w:val="en-GB"/>
        </w:rPr>
        <w:t xml:space="preserve"> </w:t>
      </w:r>
      <w:r w:rsidR="00410E33" w:rsidRPr="00410E33">
        <w:rPr>
          <w:lang w:val="en-GB"/>
        </w:rPr>
        <w:pict w14:anchorId="63703988">
          <v:shape id="_x0000_i1122" type="#_x0000_t75" style="width:57.75pt;height:51pt">
            <v:imagedata r:id="rId23" o:title="Joy_Enter_Prawo"/>
          </v:shape>
        </w:pict>
      </w:r>
      <w:r w:rsidRPr="00410E33">
        <w:rPr>
          <w:lang w:val="en-GB"/>
        </w:rPr>
        <w:t xml:space="preserve">. You can also press and hold the Pilot's </w:t>
      </w:r>
      <w:r w:rsidR="001E5573" w:rsidRPr="00410E33">
        <w:rPr>
          <w:lang w:val="en-GB"/>
        </w:rPr>
        <w:pict w14:anchorId="257D1474">
          <v:shape id="_x0000_i1123" type="#_x0000_t75" style="width:36pt;height:36pt">
            <v:imagedata r:id="rId20" o:title="Przyc_C"/>
          </v:shape>
        </w:pict>
      </w:r>
      <w:r w:rsidRPr="00410E33">
        <w:rPr>
          <w:lang w:val="en-GB"/>
        </w:rPr>
        <w:t xml:space="preserve"> button.</w:t>
      </w:r>
    </w:p>
    <w:p w14:paraId="5ABB4144" w14:textId="0E7C532D" w:rsidR="00203632" w:rsidRPr="00410E33" w:rsidRDefault="00203632" w:rsidP="00203632">
      <w:pPr>
        <w:rPr>
          <w:lang w:val="en-GB"/>
        </w:rPr>
      </w:pPr>
      <w:r w:rsidRPr="00410E33">
        <w:rPr>
          <w:lang w:val="en-GB"/>
        </w:rPr>
        <w:t>The digits are flashing initially, and then zeroes are displayed.</w:t>
      </w:r>
    </w:p>
    <w:p w14:paraId="5CC3B421" w14:textId="77777777" w:rsidR="00203632" w:rsidRPr="00410E33" w:rsidRDefault="00203632" w:rsidP="00203632">
      <w:pPr>
        <w:rPr>
          <w:lang w:val="en-GB"/>
        </w:rPr>
      </w:pPr>
    </w:p>
    <w:p w14:paraId="5AE23B71" w14:textId="77777777" w:rsidR="00203632" w:rsidRPr="00410E33" w:rsidRDefault="00203632" w:rsidP="00203632">
      <w:pPr>
        <w:rPr>
          <w:i/>
          <w:lang w:val="en-GB"/>
        </w:rPr>
      </w:pPr>
    </w:p>
    <w:p w14:paraId="340F35A5" w14:textId="376091C6" w:rsidR="00203632" w:rsidRPr="00410E33" w:rsidRDefault="00203632" w:rsidP="00203632">
      <w:pPr>
        <w:rPr>
          <w:i/>
          <w:lang w:val="en-GB"/>
        </w:rPr>
      </w:pPr>
      <w:r w:rsidRPr="00410E33">
        <w:rPr>
          <w:i/>
          <w:lang w:val="en-GB"/>
        </w:rPr>
        <w:t>The value of the non-</w:t>
      </w:r>
      <w:r w:rsidR="00DB4A2C" w:rsidRPr="00410E33">
        <w:rPr>
          <w:i/>
          <w:lang w:val="en-GB"/>
        </w:rPr>
        <w:t>resettable</w:t>
      </w:r>
      <w:r w:rsidRPr="00410E33">
        <w:rPr>
          <w:i/>
          <w:lang w:val="en-GB"/>
        </w:rPr>
        <w:t xml:space="preserve"> counter of kilograms is displayed in the SERVICE MENU.</w:t>
      </w:r>
    </w:p>
    <w:p w14:paraId="4689BB61" w14:textId="77777777" w:rsidR="00A007E6" w:rsidRPr="00410E33" w:rsidRDefault="00A007E6" w:rsidP="00203632">
      <w:pPr>
        <w:rPr>
          <w:i/>
          <w:lang w:val="en-GB"/>
        </w:rPr>
      </w:pPr>
    </w:p>
    <w:p w14:paraId="1C1E0CF9" w14:textId="180EED5E" w:rsidR="00A007E6" w:rsidRPr="00410E33" w:rsidRDefault="00797D45" w:rsidP="005778DB">
      <w:pPr>
        <w:rPr>
          <w:i/>
          <w:lang w:val="en-GB"/>
        </w:rPr>
      </w:pPr>
      <w:r w:rsidRPr="00410E33">
        <w:rPr>
          <w:i/>
          <w:lang w:val="en-GB"/>
        </w:rPr>
        <w:br w:type="page"/>
      </w:r>
    </w:p>
    <w:p w14:paraId="47E46EC5" w14:textId="670B620B" w:rsidR="00A007E6" w:rsidRPr="00410E33" w:rsidRDefault="005778DB" w:rsidP="00A007E6">
      <w:pPr>
        <w:tabs>
          <w:tab w:val="right" w:pos="9072"/>
        </w:tabs>
        <w:jc w:val="center"/>
        <w:rPr>
          <w:b/>
          <w:sz w:val="28"/>
          <w:szCs w:val="28"/>
          <w:u w:val="single"/>
          <w:lang w:val="en-GB"/>
        </w:rPr>
      </w:pPr>
      <w:r w:rsidRPr="00410E33">
        <w:rPr>
          <w:b/>
          <w:sz w:val="28"/>
          <w:szCs w:val="28"/>
          <w:u w:val="single"/>
          <w:lang w:val="en-GB"/>
        </w:rPr>
        <w:t>6</w:t>
      </w:r>
      <w:r w:rsidR="00A007E6" w:rsidRPr="00410E33">
        <w:rPr>
          <w:b/>
          <w:sz w:val="28"/>
          <w:szCs w:val="28"/>
          <w:u w:val="single"/>
          <w:lang w:val="en-GB"/>
        </w:rPr>
        <w:t>. SETTINGS</w:t>
      </w:r>
    </w:p>
    <w:p w14:paraId="217A4BE4" w14:textId="77777777" w:rsidR="00A007E6" w:rsidRPr="00410E33" w:rsidRDefault="00A007E6" w:rsidP="00A007E6">
      <w:pPr>
        <w:tabs>
          <w:tab w:val="right" w:pos="9072"/>
        </w:tabs>
        <w:jc w:val="center"/>
        <w:rPr>
          <w:b/>
          <w:sz w:val="28"/>
          <w:szCs w:val="28"/>
          <w:u w:val="single"/>
          <w:lang w:val="en-GB"/>
        </w:rPr>
      </w:pPr>
    </w:p>
    <w:p w14:paraId="6BBE38E0" w14:textId="528FA735" w:rsidR="00203632" w:rsidRPr="00410E33" w:rsidRDefault="00A007E6" w:rsidP="00F27FA4">
      <w:pPr>
        <w:tabs>
          <w:tab w:val="right" w:pos="9072"/>
        </w:tabs>
        <w:rPr>
          <w:lang w:val="en-GB"/>
        </w:rPr>
      </w:pPr>
      <w:r w:rsidRPr="00410E33">
        <w:rPr>
          <w:lang w:val="en-GB"/>
        </w:rPr>
        <w:t>This menu is used for entering the physical parameters of the spreader. They include:</w:t>
      </w:r>
    </w:p>
    <w:p w14:paraId="7B98DB6A" w14:textId="77777777" w:rsidR="00426804" w:rsidRPr="00410E33" w:rsidRDefault="00426804" w:rsidP="006013D8">
      <w:pPr>
        <w:rPr>
          <w:lang w:val="en-GB"/>
        </w:rPr>
      </w:pPr>
    </w:p>
    <w:p w14:paraId="32265D08" w14:textId="77777777" w:rsidR="00426804" w:rsidRPr="00410E33" w:rsidRDefault="00426804" w:rsidP="00623B2D">
      <w:pPr>
        <w:numPr>
          <w:ilvl w:val="0"/>
          <w:numId w:val="29"/>
        </w:numPr>
        <w:rPr>
          <w:lang w:val="en-GB"/>
        </w:rPr>
      </w:pPr>
      <w:r w:rsidRPr="00410E33">
        <w:rPr>
          <w:lang w:val="en-GB"/>
        </w:rPr>
        <w:t>WHEEL CIRCUMFERENCE</w:t>
      </w:r>
    </w:p>
    <w:p w14:paraId="04CBC890" w14:textId="77777777" w:rsidR="00A007E6" w:rsidRPr="00410E33" w:rsidRDefault="00567776" w:rsidP="00623B2D">
      <w:pPr>
        <w:numPr>
          <w:ilvl w:val="0"/>
          <w:numId w:val="29"/>
        </w:numPr>
        <w:rPr>
          <w:lang w:val="en-GB"/>
        </w:rPr>
      </w:pPr>
      <w:r w:rsidRPr="00410E33">
        <w:rPr>
          <w:lang w:val="en-GB"/>
        </w:rPr>
        <w:t>NUMBER OF WHEEL PULSES</w:t>
      </w:r>
    </w:p>
    <w:p w14:paraId="18D9E8D3" w14:textId="77777777" w:rsidR="00A007E6" w:rsidRPr="00410E33" w:rsidRDefault="00A007E6" w:rsidP="00623B2D">
      <w:pPr>
        <w:numPr>
          <w:ilvl w:val="0"/>
          <w:numId w:val="29"/>
        </w:numPr>
        <w:rPr>
          <w:lang w:val="en-GB"/>
        </w:rPr>
      </w:pPr>
      <w:r w:rsidRPr="00410E33">
        <w:rPr>
          <w:lang w:val="en-GB"/>
        </w:rPr>
        <w:t>SPREADER'S WORKING WIDTH</w:t>
      </w:r>
    </w:p>
    <w:p w14:paraId="7AC59614" w14:textId="6C0E8F7E" w:rsidR="003C1CF7" w:rsidRPr="00410E33" w:rsidRDefault="003C1CF7" w:rsidP="003C1CF7">
      <w:pPr>
        <w:numPr>
          <w:ilvl w:val="0"/>
          <w:numId w:val="29"/>
        </w:numPr>
        <w:rPr>
          <w:lang w:val="en-GB"/>
        </w:rPr>
      </w:pPr>
      <w:r w:rsidRPr="00410E33">
        <w:rPr>
          <w:lang w:val="en-GB"/>
        </w:rPr>
        <w:t>DELAY BETWEEN THE FAN AND METERING ROLLER OPERATION START/STOP</w:t>
      </w:r>
    </w:p>
    <w:p w14:paraId="091B7CA6" w14:textId="77777777" w:rsidR="00A007E6" w:rsidRPr="00410E33" w:rsidRDefault="00A007E6" w:rsidP="00623B2D">
      <w:pPr>
        <w:numPr>
          <w:ilvl w:val="0"/>
          <w:numId w:val="29"/>
        </w:numPr>
        <w:rPr>
          <w:lang w:val="en-GB"/>
        </w:rPr>
      </w:pPr>
      <w:r w:rsidRPr="00410E33">
        <w:rPr>
          <w:lang w:val="en-GB"/>
        </w:rPr>
        <w:t>NUMBER OF PULSES PER ONE REVOLUTION OF THE METERING ROLLER</w:t>
      </w:r>
    </w:p>
    <w:p w14:paraId="7E8997AF" w14:textId="185E98C3" w:rsidR="001677E1" w:rsidRPr="00410E33" w:rsidRDefault="00D204FD" w:rsidP="00623B2D">
      <w:pPr>
        <w:numPr>
          <w:ilvl w:val="0"/>
          <w:numId w:val="29"/>
        </w:numPr>
        <w:rPr>
          <w:lang w:val="en-GB"/>
        </w:rPr>
      </w:pPr>
      <w:r w:rsidRPr="00410E33">
        <w:rPr>
          <w:lang w:val="en-GB"/>
        </w:rPr>
        <w:t>OPERATING MODE OF THE POSITION SENSOR (CP)</w:t>
      </w:r>
    </w:p>
    <w:p w14:paraId="7F8D1B4B" w14:textId="77777777" w:rsidR="00F27FA4" w:rsidRPr="00410E33" w:rsidRDefault="00F27FA4" w:rsidP="00F27FA4">
      <w:pPr>
        <w:rPr>
          <w:lang w:val="en-GB"/>
        </w:rPr>
      </w:pPr>
    </w:p>
    <w:p w14:paraId="635CFCDD" w14:textId="77777777" w:rsidR="00F27FA4" w:rsidRPr="00410E33" w:rsidRDefault="00F27FA4" w:rsidP="00F27FA4">
      <w:pPr>
        <w:rPr>
          <w:lang w:val="en-GB"/>
        </w:rPr>
      </w:pPr>
      <w:r w:rsidRPr="00410E33">
        <w:rPr>
          <w:lang w:val="en-GB"/>
        </w:rPr>
        <w:t xml:space="preserve">To change any of the settings, use the joystick's up and down buttons </w:t>
      </w:r>
      <w:r w:rsidR="00410E33" w:rsidRPr="00410E33">
        <w:rPr>
          <w:lang w:val="en-GB"/>
        </w:rPr>
        <w:pict w14:anchorId="5DF35AD1">
          <v:shape id="_x0000_i1124" type="#_x0000_t75" style="width:51.75pt;height:53.25pt">
            <v:imagedata r:id="rId9" o:title="Joy_Up_Down"/>
          </v:shape>
        </w:pict>
      </w:r>
      <w:r w:rsidRPr="00410E33">
        <w:rPr>
          <w:lang w:val="en-GB"/>
        </w:rPr>
        <w:t xml:space="preserve"> to position the arrow opposite the value to be changed, and then press the joystick's middle or right button. </w:t>
      </w:r>
      <w:r w:rsidR="00410E33" w:rsidRPr="00410E33">
        <w:rPr>
          <w:lang w:val="en-GB"/>
        </w:rPr>
        <w:pict w14:anchorId="5BEFF837">
          <v:shape id="_x0000_i1125" type="#_x0000_t75" style="width:57.75pt;height:51pt">
            <v:imagedata r:id="rId23" o:title="Joy_Enter_Prawo"/>
          </v:shape>
        </w:pict>
      </w:r>
      <w:r w:rsidRPr="00410E33">
        <w:rPr>
          <w:lang w:val="en-GB"/>
        </w:rPr>
        <w:t>.</w:t>
      </w:r>
    </w:p>
    <w:p w14:paraId="015D846E" w14:textId="0EB03E72" w:rsidR="00F27FA4" w:rsidRPr="00410E33" w:rsidRDefault="003C1CF7" w:rsidP="00F27FA4">
      <w:pPr>
        <w:rPr>
          <w:lang w:val="en-GB"/>
        </w:rPr>
      </w:pPr>
      <w:r w:rsidRPr="00410E33">
        <w:rPr>
          <w:lang w:val="en-GB"/>
        </w:rPr>
        <w:t xml:space="preserve">Leave any of the settings, apart from the </w:t>
      </w:r>
      <w:r w:rsidR="00D204FD" w:rsidRPr="00410E33">
        <w:rPr>
          <w:lang w:val="en-GB"/>
        </w:rPr>
        <w:t>OPERATING MODE OF THE POSITION SENSOR (CP)</w:t>
      </w:r>
      <w:r w:rsidRPr="00410E33">
        <w:rPr>
          <w:lang w:val="en-GB"/>
        </w:rPr>
        <w:t>, by pressing the joystick's left button.</w:t>
      </w:r>
    </w:p>
    <w:p w14:paraId="7BAE10C7" w14:textId="77777777" w:rsidR="00A007E6" w:rsidRPr="00410E33" w:rsidRDefault="00A007E6" w:rsidP="00A007E6">
      <w:pPr>
        <w:rPr>
          <w:lang w:val="en-GB"/>
        </w:rPr>
      </w:pPr>
    </w:p>
    <w:p w14:paraId="5FC69190" w14:textId="77777777" w:rsidR="00A007E6" w:rsidRPr="00410E33" w:rsidRDefault="00F27FA4" w:rsidP="00A007E6">
      <w:pPr>
        <w:rPr>
          <w:lang w:val="en-GB"/>
        </w:rPr>
      </w:pPr>
      <w:r w:rsidRPr="00410E33">
        <w:rPr>
          <w:lang w:val="en-GB"/>
        </w:rPr>
        <w:br w:type="page"/>
      </w:r>
    </w:p>
    <w:p w14:paraId="5FCB1CA6" w14:textId="03C5D638" w:rsidR="00A007E6" w:rsidRPr="00410E33" w:rsidRDefault="005778DB" w:rsidP="00A007E6">
      <w:pPr>
        <w:rPr>
          <w:lang w:val="en-GB"/>
        </w:rPr>
      </w:pPr>
      <w:r w:rsidRPr="00410E33">
        <w:rPr>
          <w:lang w:val="en-GB"/>
        </w:rPr>
        <w:t>6</w:t>
      </w:r>
      <w:r w:rsidR="004340F2" w:rsidRPr="00410E33">
        <w:rPr>
          <w:lang w:val="en-GB"/>
        </w:rPr>
        <w:t>.1 SETTING THE WHEEL CIRCUMFERENCE</w:t>
      </w:r>
    </w:p>
    <w:p w14:paraId="0E16F642" w14:textId="77777777" w:rsidR="00623B2D" w:rsidRPr="00410E33" w:rsidRDefault="00623B2D" w:rsidP="00A007E6">
      <w:pPr>
        <w:rPr>
          <w:lang w:val="en-GB"/>
        </w:rPr>
      </w:pPr>
    </w:p>
    <w:p w14:paraId="21F1EF4F" w14:textId="3E0310CA" w:rsidR="00623B2D" w:rsidRPr="00410E33" w:rsidRDefault="00623B2D" w:rsidP="00623B2D">
      <w:pPr>
        <w:rPr>
          <w:i/>
          <w:lang w:val="en-GB"/>
        </w:rPr>
      </w:pPr>
      <w:r w:rsidRPr="00410E33">
        <w:rPr>
          <w:i/>
          <w:lang w:val="en-GB"/>
        </w:rPr>
        <w:t xml:space="preserve">If you use a GPS device for speed measurement, then the pulse number/ 1 m is given. In such a case, you can enter the WHEEL CIRCUMFERENCE of 1 m and the number of pulses/ 1 m when entering the NUMBER OF WHEEL PULSES. </w:t>
      </w:r>
    </w:p>
    <w:p w14:paraId="59767F6A" w14:textId="77777777" w:rsidR="003B718F" w:rsidRPr="00410E33" w:rsidRDefault="003B718F" w:rsidP="00623B2D">
      <w:pPr>
        <w:rPr>
          <w:i/>
          <w:lang w:val="en-GB"/>
        </w:rPr>
      </w:pPr>
    </w:p>
    <w:p w14:paraId="3202FDEB" w14:textId="64F7C52F" w:rsidR="003B718F" w:rsidRPr="00410E33" w:rsidRDefault="003B718F" w:rsidP="00623B2D">
      <w:pPr>
        <w:rPr>
          <w:i/>
          <w:lang w:val="en-GB"/>
        </w:rPr>
      </w:pPr>
      <w:r w:rsidRPr="00410E33">
        <w:rPr>
          <w:i/>
          <w:lang w:val="en-GB"/>
        </w:rPr>
        <w:t xml:space="preserve">The users of tractors with a 7-pin DIN/ISO seat </w:t>
      </w:r>
      <w:r w:rsidR="002B5DF3" w:rsidRPr="00410E33">
        <w:rPr>
          <w:i/>
          <w:lang w:val="en-GB"/>
        </w:rPr>
        <w:t>can enter the number of the wheel pulses</w:t>
      </w:r>
      <w:r w:rsidRPr="00410E33">
        <w:rPr>
          <w:i/>
          <w:lang w:val="en-GB"/>
        </w:rPr>
        <w:t xml:space="preserve">, </w:t>
      </w:r>
      <w:proofErr w:type="gramStart"/>
      <w:r w:rsidRPr="00410E33">
        <w:rPr>
          <w:i/>
          <w:lang w:val="en-GB"/>
        </w:rPr>
        <w:t>e.g.</w:t>
      </w:r>
      <w:proofErr w:type="gramEnd"/>
      <w:r w:rsidR="00A7305F" w:rsidRPr="00410E33">
        <w:rPr>
          <w:i/>
          <w:lang w:val="en-GB"/>
        </w:rPr>
        <w:t> </w:t>
      </w:r>
      <w:r w:rsidRPr="00410E33">
        <w:rPr>
          <w:i/>
          <w:lang w:val="en-GB"/>
        </w:rPr>
        <w:t>100, an</w:t>
      </w:r>
      <w:r w:rsidR="002B5DF3" w:rsidRPr="00410E33">
        <w:rPr>
          <w:i/>
          <w:lang w:val="en-GB"/>
        </w:rPr>
        <w:t>d</w:t>
      </w:r>
      <w:r w:rsidRPr="00410E33">
        <w:rPr>
          <w:i/>
          <w:lang w:val="en-GB"/>
        </w:rPr>
        <w:t xml:space="preserve"> then the wheel circumference calibration described in item </w:t>
      </w:r>
      <w:r w:rsidR="00BC2DCC" w:rsidRPr="00410E33">
        <w:rPr>
          <w:i/>
          <w:lang w:val="en-GB"/>
        </w:rPr>
        <w:t>7</w:t>
      </w:r>
      <w:r w:rsidRPr="00410E33">
        <w:rPr>
          <w:i/>
          <w:lang w:val="en-GB"/>
        </w:rPr>
        <w:t>.2 can be performed and the new calculated wheel circumference saved.</w:t>
      </w:r>
    </w:p>
    <w:p w14:paraId="37D3F63D" w14:textId="77777777" w:rsidR="00623B2D" w:rsidRPr="00410E33" w:rsidRDefault="00623B2D" w:rsidP="00A007E6">
      <w:pPr>
        <w:rPr>
          <w:lang w:val="en-GB"/>
        </w:rPr>
      </w:pPr>
    </w:p>
    <w:p w14:paraId="599A6224" w14:textId="77777777" w:rsidR="00A007E6" w:rsidRPr="00410E33" w:rsidRDefault="00A007E6" w:rsidP="00A007E6">
      <w:pPr>
        <w:rPr>
          <w:lang w:val="en-GB"/>
        </w:rPr>
      </w:pPr>
    </w:p>
    <w:p w14:paraId="12B3F312" w14:textId="55F3041B" w:rsidR="004340F2" w:rsidRPr="00410E33" w:rsidRDefault="00410E33" w:rsidP="00F93B8C">
      <w:pPr>
        <w:jc w:val="center"/>
        <w:rPr>
          <w:lang w:val="en-GB"/>
        </w:rPr>
      </w:pPr>
      <w:r w:rsidRPr="00410E33">
        <w:rPr>
          <w:lang w:val="en-GB"/>
        </w:rPr>
        <w:pict w14:anchorId="66F16928">
          <v:shape id="_x0000_i1126" type="#_x0000_t75" style="width:221.25pt;height:315pt">
            <v:imagedata r:id="rId46" o:title=""/>
          </v:shape>
        </w:pict>
      </w:r>
    </w:p>
    <w:p w14:paraId="1C80B3E9" w14:textId="77777777" w:rsidR="00623B2D" w:rsidRPr="00410E33" w:rsidRDefault="00623B2D" w:rsidP="00F93B8C">
      <w:pPr>
        <w:jc w:val="center"/>
        <w:rPr>
          <w:i/>
          <w:lang w:val="en-GB"/>
        </w:rPr>
      </w:pPr>
    </w:p>
    <w:p w14:paraId="1082B83B" w14:textId="6962912A" w:rsidR="004340F2" w:rsidRPr="00410E33" w:rsidRDefault="005D1C81" w:rsidP="00F93B8C">
      <w:pPr>
        <w:jc w:val="center"/>
        <w:rPr>
          <w:i/>
          <w:lang w:val="en-GB"/>
        </w:rPr>
      </w:pPr>
      <w:r w:rsidRPr="00410E33">
        <w:rPr>
          <w:i/>
          <w:lang w:val="en-GB"/>
        </w:rPr>
        <w:t>Fig. 13 Setting the wheel circumference</w:t>
      </w:r>
    </w:p>
    <w:p w14:paraId="01E266F6" w14:textId="77777777" w:rsidR="004340F2" w:rsidRPr="00410E33" w:rsidRDefault="00623B2D" w:rsidP="004340F2">
      <w:pPr>
        <w:rPr>
          <w:b/>
          <w:lang w:val="en-GB"/>
        </w:rPr>
      </w:pPr>
      <w:r w:rsidRPr="00410E33">
        <w:rPr>
          <w:b/>
          <w:lang w:val="en-GB"/>
        </w:rPr>
        <w:t>Wheel-mounted sensor</w:t>
      </w:r>
    </w:p>
    <w:p w14:paraId="65948F55" w14:textId="77777777" w:rsidR="004340F2" w:rsidRPr="00410E33" w:rsidRDefault="004340F2" w:rsidP="004340F2">
      <w:pPr>
        <w:rPr>
          <w:lang w:val="en-GB"/>
        </w:rPr>
      </w:pPr>
      <w:r w:rsidRPr="00410E33">
        <w:rPr>
          <w:lang w:val="en-GB"/>
        </w:rPr>
        <w:t>If you know the wheel circumference, you can enter it manually. You can also calibrate the wheel circumference by covering the suggested distance of 100 m.</w:t>
      </w:r>
    </w:p>
    <w:p w14:paraId="0F4B90EB" w14:textId="77777777" w:rsidR="00E132AD" w:rsidRPr="00410E33" w:rsidRDefault="00E132AD" w:rsidP="004340F2">
      <w:pPr>
        <w:rPr>
          <w:lang w:val="en-GB"/>
        </w:rPr>
      </w:pPr>
    </w:p>
    <w:p w14:paraId="6103341A" w14:textId="77777777" w:rsidR="004340F2" w:rsidRPr="00410E33" w:rsidRDefault="004340F2" w:rsidP="004340F2">
      <w:pPr>
        <w:rPr>
          <w:lang w:val="en-GB"/>
        </w:rPr>
      </w:pPr>
      <w:r w:rsidRPr="00410E33">
        <w:rPr>
          <w:lang w:val="en-GB"/>
        </w:rPr>
        <w:t xml:space="preserve">In order to manually enter the wheel circumference and other values, press the middle or the right button on the joystick </w:t>
      </w:r>
      <w:r w:rsidR="00410E33" w:rsidRPr="00410E33">
        <w:rPr>
          <w:lang w:val="en-GB"/>
        </w:rPr>
        <w:pict w14:anchorId="7437632A">
          <v:shape id="_x0000_i1127" type="#_x0000_t75" style="width:57.75pt;height:51pt">
            <v:imagedata r:id="rId23" o:title="Joy_Enter_Prawo"/>
          </v:shape>
        </w:pict>
      </w:r>
      <w:r w:rsidRPr="00410E33">
        <w:rPr>
          <w:lang w:val="en-GB"/>
        </w:rPr>
        <w:t>. The screen is displayed to enter the numerical values, as shown in Fig. 14.</w:t>
      </w:r>
    </w:p>
    <w:p w14:paraId="52F2B424" w14:textId="2DE08F39" w:rsidR="004340F2" w:rsidRPr="00410E33" w:rsidRDefault="004340F2" w:rsidP="004340F2">
      <w:pPr>
        <w:rPr>
          <w:lang w:val="en-GB"/>
        </w:rPr>
      </w:pPr>
      <w:r w:rsidRPr="00410E33">
        <w:rPr>
          <w:lang w:val="en-GB"/>
        </w:rPr>
        <w:t>Use the joystick arrow buttons to select the digit you want to enter above the flashing cursor. The selected digit is displayed in negative. Then press the middle button on the joystick. The selected digit is displayed at the top of the screen. At the same time</w:t>
      </w:r>
      <w:r w:rsidR="002B5DF3" w:rsidRPr="00410E33">
        <w:rPr>
          <w:lang w:val="en-GB"/>
        </w:rPr>
        <w:t>,</w:t>
      </w:r>
      <w:r w:rsidRPr="00410E33">
        <w:rPr>
          <w:lang w:val="en-GB"/>
        </w:rPr>
        <w:t xml:space="preserve"> the flashing cursor moves one position to the right.</w:t>
      </w:r>
    </w:p>
    <w:p w14:paraId="43F5BC18" w14:textId="1CFD3836" w:rsidR="004340F2" w:rsidRPr="00410E33" w:rsidRDefault="004340F2" w:rsidP="004340F2">
      <w:pPr>
        <w:rPr>
          <w:lang w:val="en-GB"/>
        </w:rPr>
      </w:pPr>
      <w:r w:rsidRPr="00410E33">
        <w:rPr>
          <w:lang w:val="en-GB"/>
        </w:rPr>
        <w:lastRenderedPageBreak/>
        <w:t xml:space="preserve">If you make a mistake, you can press </w:t>
      </w:r>
      <w:r w:rsidR="001E5573" w:rsidRPr="00410E33">
        <w:rPr>
          <w:lang w:val="en-GB"/>
        </w:rPr>
        <w:pict w14:anchorId="4C01275A">
          <v:shape id="_x0000_i1128" type="#_x0000_t75" style="width:36pt;height:36pt">
            <v:imagedata r:id="rId20" o:title="Przyc_C"/>
          </v:shape>
        </w:pict>
      </w:r>
      <w:r w:rsidRPr="00410E33">
        <w:rPr>
          <w:lang w:val="en-GB"/>
        </w:rPr>
        <w:t xml:space="preserve"> on the panel. The cursor moves to the extreme left position</w:t>
      </w:r>
      <w:r w:rsidR="002B5DF3" w:rsidRPr="00410E33">
        <w:rPr>
          <w:lang w:val="en-GB"/>
        </w:rPr>
        <w:t>,</w:t>
      </w:r>
      <w:r w:rsidRPr="00410E33">
        <w:rPr>
          <w:lang w:val="en-GB"/>
        </w:rPr>
        <w:t xml:space="preserve"> and the display shows only zeroes.</w:t>
      </w:r>
    </w:p>
    <w:p w14:paraId="453DB797" w14:textId="77777777" w:rsidR="004340F2" w:rsidRPr="00410E33" w:rsidRDefault="004340F2" w:rsidP="004340F2">
      <w:pPr>
        <w:rPr>
          <w:lang w:val="en-GB"/>
        </w:rPr>
      </w:pPr>
      <w:r w:rsidRPr="00410E33">
        <w:rPr>
          <w:lang w:val="en-GB"/>
        </w:rPr>
        <w:t>After all digits have been entered, use the arrows to select ENTER and return to the SETTINGS screen by pressing the middle button on the joystick.</w:t>
      </w:r>
    </w:p>
    <w:p w14:paraId="6BB8F1A5" w14:textId="77777777" w:rsidR="004340F2" w:rsidRPr="00410E33" w:rsidRDefault="004340F2" w:rsidP="004340F2">
      <w:pPr>
        <w:rPr>
          <w:lang w:val="en-GB"/>
        </w:rPr>
      </w:pPr>
      <w:r w:rsidRPr="00410E33">
        <w:rPr>
          <w:lang w:val="en-GB"/>
        </w:rPr>
        <w:t>If we want to abandon the previous value change, use the arrows to select ESC and press the middle button on the joystick. You come back to the SETTINGS screen without changing the previous value.</w:t>
      </w:r>
    </w:p>
    <w:p w14:paraId="311B4652" w14:textId="77777777" w:rsidR="004340F2" w:rsidRPr="00410E33" w:rsidRDefault="004340F2" w:rsidP="004340F2">
      <w:pPr>
        <w:rPr>
          <w:lang w:val="en-GB"/>
        </w:rPr>
      </w:pPr>
    </w:p>
    <w:p w14:paraId="7E658988" w14:textId="0031B954" w:rsidR="00351AD9" w:rsidRPr="00410E33" w:rsidRDefault="00410E33" w:rsidP="00F93B8C">
      <w:pPr>
        <w:jc w:val="center"/>
        <w:rPr>
          <w:lang w:val="en-GB"/>
        </w:rPr>
      </w:pPr>
      <w:r w:rsidRPr="00410E33">
        <w:rPr>
          <w:lang w:val="en-GB"/>
        </w:rPr>
        <w:pict w14:anchorId="0E9F6EF6">
          <v:shape id="_x0000_i1129" type="#_x0000_t75" style="width:227.25pt;height:323.25pt">
            <v:imagedata r:id="rId47" o:title=""/>
          </v:shape>
        </w:pict>
      </w:r>
    </w:p>
    <w:p w14:paraId="185A2D21" w14:textId="77777777" w:rsidR="00351AD9" w:rsidRPr="00410E33" w:rsidRDefault="005D1C81" w:rsidP="00F93B8C">
      <w:pPr>
        <w:jc w:val="center"/>
        <w:rPr>
          <w:i/>
          <w:lang w:val="en-GB"/>
        </w:rPr>
      </w:pPr>
      <w:r w:rsidRPr="00410E33">
        <w:rPr>
          <w:i/>
          <w:lang w:val="en-GB"/>
        </w:rPr>
        <w:t>Fig. 14 Entering the wheel circumference</w:t>
      </w:r>
    </w:p>
    <w:p w14:paraId="1F36AF07" w14:textId="28159640" w:rsidR="00351AD9" w:rsidRPr="00410E33" w:rsidRDefault="002D2C84" w:rsidP="005778DB">
      <w:pPr>
        <w:rPr>
          <w:lang w:val="en-GB"/>
        </w:rPr>
      </w:pPr>
      <w:r w:rsidRPr="00410E33">
        <w:rPr>
          <w:lang w:val="en-GB"/>
        </w:rPr>
        <w:br w:type="page"/>
      </w:r>
      <w:r w:rsidR="005778DB" w:rsidRPr="00410E33">
        <w:rPr>
          <w:lang w:val="en-GB"/>
        </w:rPr>
        <w:lastRenderedPageBreak/>
        <w:t>6</w:t>
      </w:r>
      <w:r w:rsidR="00351AD9" w:rsidRPr="00410E33">
        <w:rPr>
          <w:lang w:val="en-GB"/>
        </w:rPr>
        <w:t>.2 SETTING THE WHEEL PULSES</w:t>
      </w:r>
    </w:p>
    <w:p w14:paraId="0FE560BC" w14:textId="77777777" w:rsidR="00351AD9" w:rsidRPr="00410E33" w:rsidRDefault="00351AD9" w:rsidP="00351AD9">
      <w:pPr>
        <w:rPr>
          <w:lang w:val="en-GB"/>
        </w:rPr>
      </w:pPr>
    </w:p>
    <w:p w14:paraId="6DBCC0D2" w14:textId="77777777" w:rsidR="003C1CF7" w:rsidRPr="00410E33" w:rsidRDefault="003C1CF7" w:rsidP="00351AD9">
      <w:pPr>
        <w:rPr>
          <w:lang w:val="en-GB"/>
        </w:rPr>
      </w:pPr>
    </w:p>
    <w:p w14:paraId="7D3E1ECA" w14:textId="77777777" w:rsidR="003C1CF7" w:rsidRPr="00410E33" w:rsidRDefault="003C1CF7" w:rsidP="00351AD9">
      <w:pPr>
        <w:rPr>
          <w:lang w:val="en-GB"/>
        </w:rPr>
      </w:pPr>
    </w:p>
    <w:p w14:paraId="533017CE" w14:textId="77777777" w:rsidR="004D067F" w:rsidRPr="00410E33" w:rsidRDefault="004D067F" w:rsidP="00351AD9">
      <w:pPr>
        <w:rPr>
          <w:lang w:val="en-GB"/>
        </w:rPr>
      </w:pPr>
      <w:r w:rsidRPr="00410E33">
        <w:rPr>
          <w:lang w:val="en-GB"/>
        </w:rPr>
        <w:t xml:space="preserve">The wheel pulses can be set between 1 and 250. A new value is entered in the same way as the wheel circumference. </w:t>
      </w:r>
    </w:p>
    <w:p w14:paraId="770E0D61" w14:textId="750A08B7" w:rsidR="00FC608B" w:rsidRPr="00410E33" w:rsidRDefault="00FC608B" w:rsidP="00351AD9">
      <w:pPr>
        <w:rPr>
          <w:lang w:val="en-GB"/>
        </w:rPr>
      </w:pPr>
      <w:r w:rsidRPr="00410E33">
        <w:rPr>
          <w:lang w:val="en-GB"/>
        </w:rPr>
        <w:t>High values are intended for GPS devices indicating the speed as IMP/</w:t>
      </w:r>
      <w:proofErr w:type="spellStart"/>
      <w:r w:rsidRPr="00410E33">
        <w:rPr>
          <w:lang w:val="en-GB"/>
        </w:rPr>
        <w:t>1M</w:t>
      </w:r>
      <w:proofErr w:type="spellEnd"/>
      <w:r w:rsidRPr="00410E33">
        <w:rPr>
          <w:lang w:val="en-GB"/>
        </w:rPr>
        <w:t xml:space="preserve"> and for users of tractors with DIN/ISO seat</w:t>
      </w:r>
      <w:r w:rsidR="002B5DF3" w:rsidRPr="00410E33">
        <w:rPr>
          <w:lang w:val="en-GB"/>
        </w:rPr>
        <w:t>s</w:t>
      </w:r>
      <w:r w:rsidRPr="00410E33">
        <w:rPr>
          <w:lang w:val="en-GB"/>
        </w:rPr>
        <w:t>.</w:t>
      </w:r>
    </w:p>
    <w:p w14:paraId="71243061" w14:textId="77777777" w:rsidR="003C1CF7" w:rsidRPr="00410E33" w:rsidRDefault="003C1CF7" w:rsidP="00351AD9">
      <w:pPr>
        <w:rPr>
          <w:lang w:val="en-GB"/>
        </w:rPr>
      </w:pPr>
    </w:p>
    <w:p w14:paraId="1460FA0B" w14:textId="77777777" w:rsidR="003C1CF7" w:rsidRPr="00410E33" w:rsidRDefault="003C1CF7" w:rsidP="00351AD9">
      <w:pPr>
        <w:rPr>
          <w:lang w:val="en-GB"/>
        </w:rPr>
      </w:pPr>
    </w:p>
    <w:p w14:paraId="676534C3" w14:textId="77777777" w:rsidR="00CB5548" w:rsidRPr="00410E33" w:rsidRDefault="00CB5548" w:rsidP="00351AD9">
      <w:pPr>
        <w:rPr>
          <w:lang w:val="en-GB"/>
        </w:rPr>
      </w:pPr>
    </w:p>
    <w:p w14:paraId="30A60298" w14:textId="662B7F05" w:rsidR="004D067F" w:rsidRPr="00410E33" w:rsidRDefault="00410E33" w:rsidP="00F93B8C">
      <w:pPr>
        <w:jc w:val="center"/>
        <w:rPr>
          <w:lang w:val="en-GB"/>
        </w:rPr>
      </w:pPr>
      <w:r w:rsidRPr="00410E33">
        <w:rPr>
          <w:lang w:val="en-GB"/>
        </w:rPr>
        <w:pict w14:anchorId="29D8330F">
          <v:shape id="_x0000_i1130" type="#_x0000_t75" style="width:227.25pt;height:315pt">
            <v:imagedata r:id="rId48" o:title=""/>
          </v:shape>
        </w:pict>
      </w:r>
    </w:p>
    <w:p w14:paraId="6BBE4E51" w14:textId="77777777" w:rsidR="004D067F" w:rsidRPr="00410E33" w:rsidRDefault="004D067F" w:rsidP="00351AD9">
      <w:pPr>
        <w:rPr>
          <w:lang w:val="en-GB"/>
        </w:rPr>
      </w:pPr>
    </w:p>
    <w:p w14:paraId="7ECF761A" w14:textId="7FC3BCDF" w:rsidR="00351AD9" w:rsidRPr="00410E33" w:rsidRDefault="00351AD9" w:rsidP="00F93B8C">
      <w:pPr>
        <w:jc w:val="center"/>
        <w:rPr>
          <w:i/>
          <w:lang w:val="en-GB"/>
        </w:rPr>
      </w:pPr>
      <w:r w:rsidRPr="00410E33">
        <w:rPr>
          <w:i/>
          <w:lang w:val="en-GB"/>
        </w:rPr>
        <w:t>Fig.</w:t>
      </w:r>
      <w:r w:rsidR="00022630" w:rsidRPr="00410E33">
        <w:rPr>
          <w:i/>
          <w:lang w:val="en-GB"/>
        </w:rPr>
        <w:t xml:space="preserve"> </w:t>
      </w:r>
      <w:r w:rsidRPr="00410E33">
        <w:rPr>
          <w:i/>
          <w:lang w:val="en-GB"/>
        </w:rPr>
        <w:t>15 Setting the wheel pulses</w:t>
      </w:r>
    </w:p>
    <w:p w14:paraId="77F2CD3C" w14:textId="77777777" w:rsidR="00351AD9" w:rsidRPr="00410E33" w:rsidRDefault="00351AD9" w:rsidP="00351AD9">
      <w:pPr>
        <w:rPr>
          <w:lang w:val="en-GB"/>
        </w:rPr>
      </w:pPr>
    </w:p>
    <w:p w14:paraId="38B87880" w14:textId="77777777" w:rsidR="004D067F" w:rsidRPr="00410E33" w:rsidRDefault="002D2C84" w:rsidP="00351AD9">
      <w:pPr>
        <w:rPr>
          <w:lang w:val="en-GB"/>
        </w:rPr>
      </w:pPr>
      <w:r w:rsidRPr="00410E33">
        <w:rPr>
          <w:lang w:val="en-GB"/>
        </w:rPr>
        <w:br w:type="page"/>
      </w:r>
    </w:p>
    <w:p w14:paraId="17F38A2A" w14:textId="51A47988" w:rsidR="004D067F" w:rsidRPr="00410E33" w:rsidRDefault="005778DB" w:rsidP="004D067F">
      <w:pPr>
        <w:rPr>
          <w:lang w:val="en-GB"/>
        </w:rPr>
      </w:pPr>
      <w:r w:rsidRPr="00410E33">
        <w:rPr>
          <w:lang w:val="en-GB"/>
        </w:rPr>
        <w:t>6</w:t>
      </w:r>
      <w:r w:rsidR="004D067F" w:rsidRPr="00410E33">
        <w:rPr>
          <w:lang w:val="en-GB"/>
        </w:rPr>
        <w:t>.3 SETTING THE WORKING WIDTH</w:t>
      </w:r>
    </w:p>
    <w:p w14:paraId="7508218E" w14:textId="77777777" w:rsidR="003C1CF7" w:rsidRPr="00410E33" w:rsidRDefault="003C1CF7" w:rsidP="004D067F">
      <w:pPr>
        <w:rPr>
          <w:lang w:val="en-GB"/>
        </w:rPr>
      </w:pPr>
    </w:p>
    <w:p w14:paraId="53FC3C8C" w14:textId="77777777" w:rsidR="003C1CF7" w:rsidRPr="00410E33" w:rsidRDefault="003C1CF7" w:rsidP="004D067F">
      <w:pPr>
        <w:rPr>
          <w:lang w:val="en-GB"/>
        </w:rPr>
      </w:pPr>
    </w:p>
    <w:p w14:paraId="0EAB995C" w14:textId="77777777" w:rsidR="004D067F" w:rsidRPr="00410E33" w:rsidRDefault="004D067F" w:rsidP="004D067F">
      <w:pPr>
        <w:rPr>
          <w:lang w:val="en-GB"/>
        </w:rPr>
      </w:pPr>
    </w:p>
    <w:p w14:paraId="6827115F" w14:textId="43777FB3" w:rsidR="004D067F" w:rsidRPr="00410E33" w:rsidRDefault="00961F4C" w:rsidP="004D067F">
      <w:pPr>
        <w:rPr>
          <w:lang w:val="en-GB"/>
        </w:rPr>
      </w:pPr>
      <w:r w:rsidRPr="00410E33">
        <w:rPr>
          <w:lang w:val="en-GB"/>
        </w:rPr>
        <w:t>The</w:t>
      </w:r>
      <w:r w:rsidR="004A1669" w:rsidRPr="00410E33">
        <w:rPr>
          <w:lang w:val="en-GB"/>
        </w:rPr>
        <w:t xml:space="preserve"> working width </w:t>
      </w:r>
      <w:r w:rsidR="00D204FD" w:rsidRPr="00410E33">
        <w:rPr>
          <w:lang w:val="en-GB"/>
        </w:rPr>
        <w:t>can</w:t>
      </w:r>
      <w:r w:rsidRPr="00410E33">
        <w:rPr>
          <w:lang w:val="en-GB"/>
        </w:rPr>
        <w:t xml:space="preserve"> be set between 1.0 and 12.0 m. A new value is entered in the same way as the wheel circumference. </w:t>
      </w:r>
    </w:p>
    <w:p w14:paraId="3DD25722" w14:textId="77777777" w:rsidR="004D067F" w:rsidRPr="00410E33" w:rsidRDefault="004D067F" w:rsidP="004D067F">
      <w:pPr>
        <w:rPr>
          <w:lang w:val="en-GB"/>
        </w:rPr>
      </w:pPr>
    </w:p>
    <w:p w14:paraId="4965833A" w14:textId="77777777" w:rsidR="003C1CF7" w:rsidRPr="00410E33" w:rsidRDefault="003C1CF7" w:rsidP="004D067F">
      <w:pPr>
        <w:rPr>
          <w:lang w:val="en-GB"/>
        </w:rPr>
      </w:pPr>
    </w:p>
    <w:p w14:paraId="566813AC" w14:textId="77777777" w:rsidR="003C1CF7" w:rsidRPr="00410E33" w:rsidRDefault="003C1CF7" w:rsidP="004D067F">
      <w:pPr>
        <w:rPr>
          <w:lang w:val="en-GB"/>
        </w:rPr>
      </w:pPr>
    </w:p>
    <w:p w14:paraId="71C791E3" w14:textId="77777777" w:rsidR="004D067F" w:rsidRPr="00410E33" w:rsidRDefault="004D067F" w:rsidP="004D067F">
      <w:pPr>
        <w:rPr>
          <w:lang w:val="en-GB"/>
        </w:rPr>
      </w:pPr>
    </w:p>
    <w:p w14:paraId="10349A98" w14:textId="54BA30D5" w:rsidR="004D067F" w:rsidRPr="00410E33" w:rsidRDefault="00410E33" w:rsidP="00F93B8C">
      <w:pPr>
        <w:jc w:val="center"/>
        <w:rPr>
          <w:lang w:val="en-GB"/>
        </w:rPr>
      </w:pPr>
      <w:r w:rsidRPr="00410E33">
        <w:rPr>
          <w:lang w:val="en-GB"/>
        </w:rPr>
        <w:pict w14:anchorId="05F02B7B">
          <v:shape id="_x0000_i1131" type="#_x0000_t75" style="width:222pt;height:315pt">
            <v:imagedata r:id="rId49" o:title=""/>
          </v:shape>
        </w:pict>
      </w:r>
    </w:p>
    <w:p w14:paraId="4D1B66B3" w14:textId="77777777" w:rsidR="002D2C84" w:rsidRPr="00410E33" w:rsidRDefault="002D2C84" w:rsidP="004D067F">
      <w:pPr>
        <w:rPr>
          <w:lang w:val="en-GB"/>
        </w:rPr>
      </w:pPr>
    </w:p>
    <w:p w14:paraId="2F3FC4AF" w14:textId="73156FDF" w:rsidR="002D2C84" w:rsidRPr="00410E33" w:rsidRDefault="002D2C84" w:rsidP="00F93B8C">
      <w:pPr>
        <w:jc w:val="center"/>
        <w:rPr>
          <w:i/>
          <w:lang w:val="en-GB"/>
        </w:rPr>
      </w:pPr>
      <w:r w:rsidRPr="00410E33">
        <w:rPr>
          <w:i/>
          <w:lang w:val="en-GB"/>
        </w:rPr>
        <w:t>Fig.</w:t>
      </w:r>
      <w:r w:rsidR="00022630" w:rsidRPr="00410E33">
        <w:rPr>
          <w:i/>
          <w:lang w:val="en-GB"/>
        </w:rPr>
        <w:t xml:space="preserve"> </w:t>
      </w:r>
      <w:r w:rsidRPr="00410E33">
        <w:rPr>
          <w:i/>
          <w:lang w:val="en-GB"/>
        </w:rPr>
        <w:t>16 Setting the working width</w:t>
      </w:r>
    </w:p>
    <w:p w14:paraId="3C693761" w14:textId="77777777" w:rsidR="002D2C84" w:rsidRPr="00410E33" w:rsidRDefault="002D2C84" w:rsidP="004D067F">
      <w:pPr>
        <w:rPr>
          <w:lang w:val="en-GB"/>
        </w:rPr>
      </w:pPr>
    </w:p>
    <w:p w14:paraId="2B7E5ADB" w14:textId="19A2978C" w:rsidR="00233BCB" w:rsidRPr="00410E33" w:rsidRDefault="00CB5548" w:rsidP="00233BCB">
      <w:pPr>
        <w:ind w:left="720"/>
        <w:rPr>
          <w:lang w:val="en-GB"/>
        </w:rPr>
      </w:pPr>
      <w:r w:rsidRPr="00410E33">
        <w:rPr>
          <w:lang w:val="en-GB"/>
        </w:rPr>
        <w:br w:type="page"/>
      </w:r>
      <w:r w:rsidR="005778DB" w:rsidRPr="00410E33">
        <w:rPr>
          <w:lang w:val="en-GB"/>
        </w:rPr>
        <w:lastRenderedPageBreak/>
        <w:t>6</w:t>
      </w:r>
      <w:r w:rsidRPr="00410E33">
        <w:rPr>
          <w:lang w:val="en-GB"/>
        </w:rPr>
        <w:t>.4 SETTING THE DELAY BETWEEN THE FAN AND THE ROLLER' OPERATION START (STOP)</w:t>
      </w:r>
    </w:p>
    <w:p w14:paraId="29705C80" w14:textId="77777777" w:rsidR="00233BCB" w:rsidRPr="00410E33" w:rsidRDefault="00233BCB" w:rsidP="00233BCB">
      <w:pPr>
        <w:rPr>
          <w:lang w:val="en-GB"/>
        </w:rPr>
      </w:pPr>
    </w:p>
    <w:p w14:paraId="56996547" w14:textId="77777777" w:rsidR="00233BCB" w:rsidRPr="00410E33" w:rsidRDefault="00233BCB" w:rsidP="00233BCB">
      <w:pPr>
        <w:rPr>
          <w:lang w:val="en-GB"/>
        </w:rPr>
      </w:pPr>
    </w:p>
    <w:p w14:paraId="55CF3945" w14:textId="39624077" w:rsidR="00233BCB" w:rsidRPr="00410E33" w:rsidRDefault="00233BCB" w:rsidP="00233BCB">
      <w:pPr>
        <w:rPr>
          <w:lang w:val="en-GB"/>
        </w:rPr>
      </w:pPr>
      <w:r w:rsidRPr="00410E33">
        <w:rPr>
          <w:lang w:val="en-GB"/>
        </w:rPr>
        <w:t>When the spreader operation is activated, first the fan starts to operate, followed by the metering roller. The same applies to deactivation - first</w:t>
      </w:r>
      <w:r w:rsidR="002B5DF3" w:rsidRPr="00410E33">
        <w:rPr>
          <w:lang w:val="en-GB"/>
        </w:rPr>
        <w:t>,</w:t>
      </w:r>
      <w:r w:rsidRPr="00410E33">
        <w:rPr>
          <w:lang w:val="en-GB"/>
        </w:rPr>
        <w:t xml:space="preserve"> the metering roller stops and then the fan follows. Here you can set the delay between the fan and the metering roller operation start/stop. The delay can range from 2 to 9 seconds. A new value is entered in the same way as the wheel circumference.</w:t>
      </w:r>
    </w:p>
    <w:p w14:paraId="09D4FC2A" w14:textId="77777777" w:rsidR="00233BCB" w:rsidRPr="00410E33" w:rsidRDefault="00233BCB" w:rsidP="00233BCB">
      <w:pPr>
        <w:rPr>
          <w:lang w:val="en-GB"/>
        </w:rPr>
      </w:pPr>
    </w:p>
    <w:p w14:paraId="4ADA808B" w14:textId="77777777" w:rsidR="00233BCB" w:rsidRPr="00410E33" w:rsidRDefault="00233BCB" w:rsidP="00233BCB">
      <w:pPr>
        <w:rPr>
          <w:lang w:val="en-GB"/>
        </w:rPr>
      </w:pPr>
    </w:p>
    <w:p w14:paraId="3B82318F" w14:textId="77777777" w:rsidR="00233BCB" w:rsidRPr="00410E33" w:rsidRDefault="00233BCB" w:rsidP="00233BCB">
      <w:pPr>
        <w:rPr>
          <w:lang w:val="en-GB"/>
        </w:rPr>
      </w:pPr>
    </w:p>
    <w:p w14:paraId="0CB4055B" w14:textId="56284554" w:rsidR="00233BCB" w:rsidRPr="00410E33" w:rsidRDefault="00410E33" w:rsidP="00233BCB">
      <w:pPr>
        <w:jc w:val="center"/>
        <w:rPr>
          <w:lang w:val="en-GB"/>
        </w:rPr>
      </w:pPr>
      <w:r w:rsidRPr="00410E33">
        <w:rPr>
          <w:lang w:val="en-GB"/>
        </w:rPr>
        <w:pict w14:anchorId="69EA2207">
          <v:shape id="_x0000_i1132" type="#_x0000_t75" style="width:218.25pt;height:307.5pt">
            <v:imagedata r:id="rId50" o:title=""/>
          </v:shape>
        </w:pict>
      </w:r>
    </w:p>
    <w:p w14:paraId="713E35B1" w14:textId="77777777" w:rsidR="00233BCB" w:rsidRPr="00410E33" w:rsidRDefault="00233BCB" w:rsidP="00233BCB">
      <w:pPr>
        <w:rPr>
          <w:lang w:val="en-GB"/>
        </w:rPr>
      </w:pPr>
    </w:p>
    <w:p w14:paraId="7A9ECBFF" w14:textId="5B39DCBA" w:rsidR="00233BCB" w:rsidRPr="00410E33" w:rsidRDefault="00233BCB" w:rsidP="00233BCB">
      <w:pPr>
        <w:rPr>
          <w:i/>
          <w:lang w:val="en-GB"/>
        </w:rPr>
      </w:pPr>
      <w:r w:rsidRPr="00410E33">
        <w:rPr>
          <w:i/>
          <w:lang w:val="en-GB"/>
        </w:rPr>
        <w:t>Fig.</w:t>
      </w:r>
      <w:r w:rsidR="00022630" w:rsidRPr="00410E33">
        <w:rPr>
          <w:i/>
          <w:lang w:val="en-GB"/>
        </w:rPr>
        <w:t xml:space="preserve"> </w:t>
      </w:r>
      <w:r w:rsidRPr="00410E33">
        <w:rPr>
          <w:i/>
          <w:lang w:val="en-GB"/>
        </w:rPr>
        <w:t>17 Setting the delay between the fan and the metering roller operation start/ stop.</w:t>
      </w:r>
    </w:p>
    <w:p w14:paraId="3904E9DA" w14:textId="77777777" w:rsidR="00233BCB" w:rsidRPr="00410E33" w:rsidRDefault="00233BCB" w:rsidP="00233BCB">
      <w:pPr>
        <w:rPr>
          <w:lang w:val="en-GB"/>
        </w:rPr>
      </w:pPr>
    </w:p>
    <w:p w14:paraId="0C8C1F8C" w14:textId="77777777" w:rsidR="002D2C84" w:rsidRPr="00410E33" w:rsidRDefault="00233BCB" w:rsidP="004D067F">
      <w:pPr>
        <w:rPr>
          <w:lang w:val="en-GB"/>
        </w:rPr>
      </w:pPr>
      <w:r w:rsidRPr="00410E33">
        <w:rPr>
          <w:lang w:val="en-GB"/>
        </w:rPr>
        <w:br w:type="page"/>
      </w:r>
    </w:p>
    <w:p w14:paraId="76A2FF0B" w14:textId="4BB49E3D" w:rsidR="002D2C84" w:rsidRPr="00410E33" w:rsidRDefault="005778DB" w:rsidP="002D2C84">
      <w:pPr>
        <w:rPr>
          <w:lang w:val="en-GB"/>
        </w:rPr>
      </w:pPr>
      <w:r w:rsidRPr="00410E33">
        <w:rPr>
          <w:lang w:val="en-GB"/>
        </w:rPr>
        <w:t>6</w:t>
      </w:r>
      <w:r w:rsidR="002D2C84" w:rsidRPr="00410E33">
        <w:rPr>
          <w:lang w:val="en-GB"/>
        </w:rPr>
        <w:t>.5 SETTING THE NUMBER OF THE METERING ROLLER PULSES</w:t>
      </w:r>
    </w:p>
    <w:p w14:paraId="661F4A3F" w14:textId="77777777" w:rsidR="00CB5548" w:rsidRPr="00410E33" w:rsidRDefault="00CB5548" w:rsidP="002D2C84">
      <w:pPr>
        <w:rPr>
          <w:lang w:val="en-GB"/>
        </w:rPr>
      </w:pPr>
    </w:p>
    <w:p w14:paraId="59703976" w14:textId="77777777" w:rsidR="001B0579" w:rsidRPr="00410E33" w:rsidRDefault="001B0579" w:rsidP="00316A14">
      <w:pPr>
        <w:rPr>
          <w:lang w:val="en-GB"/>
        </w:rPr>
      </w:pPr>
    </w:p>
    <w:p w14:paraId="41595742" w14:textId="77777777" w:rsidR="00316A14" w:rsidRPr="00410E33" w:rsidRDefault="00E63498" w:rsidP="00316A14">
      <w:pPr>
        <w:rPr>
          <w:lang w:val="en-GB"/>
        </w:rPr>
      </w:pPr>
      <w:r w:rsidRPr="00410E33">
        <w:rPr>
          <w:lang w:val="en-GB"/>
        </w:rPr>
        <w:t>The value is entered by the manufacturer and should not be changed by the user.</w:t>
      </w:r>
    </w:p>
    <w:p w14:paraId="1B754E54" w14:textId="77777777" w:rsidR="001B0579" w:rsidRPr="00410E33" w:rsidRDefault="001B0579" w:rsidP="00316A14">
      <w:pPr>
        <w:rPr>
          <w:lang w:val="en-GB"/>
        </w:rPr>
      </w:pPr>
    </w:p>
    <w:p w14:paraId="7E4AADB3" w14:textId="77777777" w:rsidR="001B0579" w:rsidRPr="00410E33" w:rsidRDefault="001B0579" w:rsidP="00316A14">
      <w:pPr>
        <w:rPr>
          <w:lang w:val="en-GB"/>
        </w:rPr>
      </w:pPr>
      <w:r w:rsidRPr="00410E33">
        <w:rPr>
          <w:lang w:val="en-GB"/>
        </w:rPr>
        <w:t xml:space="preserve">In order to enter the procedure, first press and hold the </w:t>
      </w:r>
      <w:r w:rsidR="001E5573" w:rsidRPr="00410E33">
        <w:rPr>
          <w:lang w:val="en-GB"/>
        </w:rPr>
        <w:pict w14:anchorId="16E33291">
          <v:shape id="_x0000_i1133" type="#_x0000_t75" style="width:36pt;height:36pt">
            <v:imagedata r:id="rId28" o:title="Przyc_F"/>
          </v:shape>
        </w:pict>
      </w:r>
      <w:r w:rsidRPr="00410E33">
        <w:rPr>
          <w:lang w:val="en-GB"/>
        </w:rPr>
        <w:t xml:space="preserve"> button and simultaneously press the joystick's right or middle button.</w:t>
      </w:r>
    </w:p>
    <w:p w14:paraId="11F6AD48" w14:textId="77777777" w:rsidR="001B0579" w:rsidRPr="00410E33" w:rsidRDefault="001B0579" w:rsidP="00316A14">
      <w:pPr>
        <w:rPr>
          <w:lang w:val="en-GB"/>
        </w:rPr>
      </w:pPr>
    </w:p>
    <w:p w14:paraId="3F62635F" w14:textId="3A257A8E" w:rsidR="00C75619" w:rsidRPr="00410E33" w:rsidRDefault="001B0579" w:rsidP="00C75619">
      <w:pPr>
        <w:rPr>
          <w:lang w:val="en-GB"/>
        </w:rPr>
      </w:pPr>
      <w:r w:rsidRPr="00410E33">
        <w:rPr>
          <w:lang w:val="en-GB"/>
        </w:rPr>
        <w:t xml:space="preserve">The number of pulses can be set </w:t>
      </w:r>
      <w:r w:rsidR="002B5DF3" w:rsidRPr="00410E33">
        <w:rPr>
          <w:lang w:val="en-GB"/>
        </w:rPr>
        <w:t xml:space="preserve">within the range from 1 to 99. </w:t>
      </w:r>
      <w:r w:rsidRPr="00410E33">
        <w:rPr>
          <w:lang w:val="en-GB"/>
        </w:rPr>
        <w:t xml:space="preserve">A new value is entered in the same way as the wheel circumference. </w:t>
      </w:r>
    </w:p>
    <w:p w14:paraId="3C8B008A" w14:textId="77777777" w:rsidR="00E63498" w:rsidRPr="00410E33" w:rsidRDefault="00E63498" w:rsidP="00316A14">
      <w:pPr>
        <w:rPr>
          <w:lang w:val="en-GB"/>
        </w:rPr>
      </w:pPr>
    </w:p>
    <w:p w14:paraId="3BA07D7C" w14:textId="77777777" w:rsidR="00CB5548" w:rsidRPr="00410E33" w:rsidRDefault="00CB5548" w:rsidP="002D2C84">
      <w:pPr>
        <w:rPr>
          <w:lang w:val="en-GB"/>
        </w:rPr>
      </w:pPr>
    </w:p>
    <w:p w14:paraId="16FABF3D" w14:textId="77777777" w:rsidR="002D2C84" w:rsidRPr="00410E33" w:rsidRDefault="002D2C84" w:rsidP="002D2C84">
      <w:pPr>
        <w:rPr>
          <w:lang w:val="en-GB"/>
        </w:rPr>
      </w:pPr>
    </w:p>
    <w:p w14:paraId="2C873BB0" w14:textId="77777777" w:rsidR="002D2C84" w:rsidRPr="00410E33" w:rsidRDefault="002D2C84" w:rsidP="002D2C84">
      <w:pPr>
        <w:rPr>
          <w:lang w:val="en-GB"/>
        </w:rPr>
      </w:pPr>
    </w:p>
    <w:p w14:paraId="5B098F13" w14:textId="10575BE2" w:rsidR="002D2C84" w:rsidRPr="00410E33" w:rsidRDefault="00410E33" w:rsidP="00EB3B8D">
      <w:pPr>
        <w:jc w:val="center"/>
        <w:rPr>
          <w:lang w:val="en-GB"/>
        </w:rPr>
      </w:pPr>
      <w:r w:rsidRPr="00410E33">
        <w:rPr>
          <w:lang w:val="en-GB"/>
        </w:rPr>
        <w:pict w14:anchorId="7EE0C7A1">
          <v:shape id="_x0000_i1134" type="#_x0000_t75" style="width:221.25pt;height:312.75pt">
            <v:imagedata r:id="rId51" o:title=""/>
          </v:shape>
        </w:pict>
      </w:r>
    </w:p>
    <w:p w14:paraId="18C2B854" w14:textId="77777777" w:rsidR="00CB5548" w:rsidRPr="00410E33" w:rsidRDefault="00CB5548" w:rsidP="004D067F">
      <w:pPr>
        <w:rPr>
          <w:lang w:val="en-GB"/>
        </w:rPr>
      </w:pPr>
    </w:p>
    <w:p w14:paraId="01261BA0" w14:textId="33C075D3" w:rsidR="00CB5548" w:rsidRPr="00410E33" w:rsidRDefault="00CB5548" w:rsidP="00EB3B8D">
      <w:pPr>
        <w:jc w:val="center"/>
        <w:rPr>
          <w:i/>
          <w:lang w:val="en-GB"/>
        </w:rPr>
      </w:pPr>
      <w:r w:rsidRPr="00410E33">
        <w:rPr>
          <w:i/>
          <w:lang w:val="en-GB"/>
        </w:rPr>
        <w:t>Fig.</w:t>
      </w:r>
      <w:r w:rsidR="00022630" w:rsidRPr="00410E33">
        <w:rPr>
          <w:i/>
          <w:lang w:val="en-GB"/>
        </w:rPr>
        <w:t xml:space="preserve"> </w:t>
      </w:r>
      <w:r w:rsidRPr="00410E33">
        <w:rPr>
          <w:i/>
          <w:lang w:val="en-GB"/>
        </w:rPr>
        <w:t>18</w:t>
      </w:r>
      <w:r w:rsidR="00022630" w:rsidRPr="00410E33">
        <w:rPr>
          <w:i/>
          <w:lang w:val="en-GB"/>
        </w:rPr>
        <w:t xml:space="preserve"> </w:t>
      </w:r>
      <w:r w:rsidRPr="00410E33">
        <w:rPr>
          <w:i/>
          <w:lang w:val="en-GB"/>
        </w:rPr>
        <w:t>Setting the number of the metering roller pulses</w:t>
      </w:r>
    </w:p>
    <w:p w14:paraId="2DFE89F0" w14:textId="613425AC" w:rsidR="001677E1" w:rsidRPr="00410E33" w:rsidRDefault="007F0DDA" w:rsidP="00233BCB">
      <w:pPr>
        <w:jc w:val="center"/>
        <w:rPr>
          <w:lang w:val="en-GB"/>
        </w:rPr>
      </w:pPr>
      <w:r w:rsidRPr="00410E33">
        <w:rPr>
          <w:lang w:val="en-GB"/>
        </w:rPr>
        <w:br w:type="page"/>
      </w:r>
      <w:r w:rsidR="005778DB" w:rsidRPr="00410E33">
        <w:rPr>
          <w:lang w:val="en-GB"/>
        </w:rPr>
        <w:lastRenderedPageBreak/>
        <w:t>6</w:t>
      </w:r>
      <w:r w:rsidRPr="00410E33">
        <w:rPr>
          <w:lang w:val="en-GB"/>
        </w:rPr>
        <w:t>.6</w:t>
      </w:r>
      <w:r w:rsidR="00D204FD" w:rsidRPr="00410E33">
        <w:rPr>
          <w:lang w:val="en-GB"/>
        </w:rPr>
        <w:t xml:space="preserve"> </w:t>
      </w:r>
      <w:r w:rsidRPr="00410E33">
        <w:rPr>
          <w:lang w:val="en-GB"/>
        </w:rPr>
        <w:t>OPERATING MODE</w:t>
      </w:r>
      <w:r w:rsidR="00D204FD" w:rsidRPr="00410E33">
        <w:rPr>
          <w:lang w:val="en-GB"/>
        </w:rPr>
        <w:t xml:space="preserve"> OF THE POSITION SENSOR (CP)</w:t>
      </w:r>
    </w:p>
    <w:p w14:paraId="18FE9A9A" w14:textId="77777777" w:rsidR="001677E1" w:rsidRPr="00410E33" w:rsidRDefault="001677E1" w:rsidP="001677E1">
      <w:pPr>
        <w:rPr>
          <w:lang w:val="en-GB"/>
        </w:rPr>
      </w:pPr>
    </w:p>
    <w:p w14:paraId="7A7DBFD3" w14:textId="030223F7" w:rsidR="00233BCB" w:rsidRPr="00410E33" w:rsidRDefault="00F27FA4" w:rsidP="001677E1">
      <w:pPr>
        <w:rPr>
          <w:lang w:val="en-GB"/>
        </w:rPr>
      </w:pPr>
      <w:r w:rsidRPr="00410E33">
        <w:rPr>
          <w:lang w:val="en-GB"/>
        </w:rPr>
        <w:t>Select if the spreader is supposed to operate when the position sensor</w:t>
      </w:r>
      <w:r w:rsidR="003F7DDD" w:rsidRPr="00410E33">
        <w:rPr>
          <w:lang w:val="en-GB"/>
        </w:rPr>
        <w:t xml:space="preserve"> (CP)</w:t>
      </w:r>
      <w:r w:rsidRPr="00410E33">
        <w:rPr>
          <w:lang w:val="en-GB"/>
        </w:rPr>
        <w:t xml:space="preserve"> is active or not active.</w:t>
      </w:r>
    </w:p>
    <w:p w14:paraId="4534FAD9" w14:textId="77777777" w:rsidR="001677E1" w:rsidRPr="00410E33" w:rsidRDefault="00DD46BC" w:rsidP="001677E1">
      <w:pPr>
        <w:rPr>
          <w:lang w:val="en-GB"/>
        </w:rPr>
      </w:pPr>
      <w:r w:rsidRPr="00410E33">
        <w:rPr>
          <w:lang w:val="en-GB"/>
        </w:rPr>
        <w:t xml:space="preserve">In order to change the current value to an opposite one, first press and hold the </w:t>
      </w:r>
      <w:r w:rsidR="001E5573" w:rsidRPr="00410E33">
        <w:rPr>
          <w:lang w:val="en-GB"/>
        </w:rPr>
        <w:pict w14:anchorId="161517C1">
          <v:shape id="_x0000_i1135" type="#_x0000_t75" style="width:36pt;height:36pt">
            <v:imagedata r:id="rId28" o:title="Przyc_F"/>
          </v:shape>
        </w:pict>
      </w:r>
      <w:r w:rsidRPr="00410E33">
        <w:rPr>
          <w:lang w:val="en-GB"/>
        </w:rPr>
        <w:t xml:space="preserve"> button and simultaneously press the joystick's right or middle button.</w:t>
      </w:r>
    </w:p>
    <w:p w14:paraId="1C883C5D" w14:textId="7AA76607" w:rsidR="001B0579" w:rsidRPr="00410E33" w:rsidRDefault="001B0579" w:rsidP="001677E1">
      <w:pPr>
        <w:rPr>
          <w:lang w:val="en-GB"/>
        </w:rPr>
      </w:pPr>
      <w:r w:rsidRPr="00410E33">
        <w:rPr>
          <w:lang w:val="en-GB"/>
        </w:rPr>
        <w:t xml:space="preserve">A drawing with a changed position sensor's </w:t>
      </w:r>
      <w:r w:rsidR="003F7DDD" w:rsidRPr="00410E33">
        <w:rPr>
          <w:lang w:val="en-GB"/>
        </w:rPr>
        <w:t xml:space="preserve">(CP) </w:t>
      </w:r>
      <w:r w:rsidRPr="00410E33">
        <w:rPr>
          <w:lang w:val="en-GB"/>
        </w:rPr>
        <w:t>operating mode is displayed after a while.</w:t>
      </w:r>
    </w:p>
    <w:p w14:paraId="318073FC" w14:textId="77777777" w:rsidR="001677E1" w:rsidRPr="00410E33" w:rsidRDefault="001677E1" w:rsidP="004D067F">
      <w:pPr>
        <w:rPr>
          <w:lang w:val="en-GB"/>
        </w:rPr>
      </w:pPr>
    </w:p>
    <w:p w14:paraId="27EE46DE" w14:textId="0FB4EBC5" w:rsidR="008357A3" w:rsidRPr="00410E33" w:rsidRDefault="001E5573" w:rsidP="008357A3">
      <w:pPr>
        <w:rPr>
          <w:lang w:val="en-GB"/>
        </w:rPr>
      </w:pPr>
      <w:r w:rsidRPr="00410E33">
        <w:rPr>
          <w:lang w:val="en-GB"/>
        </w:rPr>
        <w:pict w14:anchorId="423D11F8">
          <v:shape id="_x0000_s1037" type="#_x0000_t202" style="position:absolute;margin-left:242.45pt;margin-top:82.75pt;width:183.05pt;height:104.35pt;z-index:3">
            <v:textbox>
              <w:txbxContent>
                <w:p w14:paraId="11695E65" w14:textId="77777777" w:rsidR="007373E3" w:rsidRDefault="007373E3"/>
                <w:p w14:paraId="125703D0" w14:textId="042A7328" w:rsidR="007373E3" w:rsidRPr="002B5DF3" w:rsidRDefault="007373E3">
                  <w:pPr>
                    <w:rPr>
                      <w:lang w:val="en-US"/>
                    </w:rPr>
                  </w:pPr>
                  <w:r w:rsidRPr="002B5DF3">
                    <w:rPr>
                      <w:lang w:val="en-US"/>
                    </w:rPr>
                    <w:t>If metal approaches the face of the position sensor</w:t>
                  </w:r>
                  <w:r w:rsidR="003F7DDD">
                    <w:rPr>
                      <w:lang w:val="en-US"/>
                    </w:rPr>
                    <w:t xml:space="preserve"> (CP)</w:t>
                  </w:r>
                  <w:r w:rsidRPr="002B5DF3">
                    <w:rPr>
                      <w:lang w:val="en-US"/>
                    </w:rPr>
                    <w:t>, the metering roller's turning is activated in the AUTOMATIC or MANUAL OPERATION mode.</w:t>
                  </w:r>
                </w:p>
              </w:txbxContent>
            </v:textbox>
          </v:shape>
        </w:pict>
      </w:r>
      <w:r w:rsidR="00410E33" w:rsidRPr="00410E33">
        <w:rPr>
          <w:lang w:val="en-GB"/>
        </w:rPr>
        <w:pict w14:anchorId="292CDB5E">
          <v:shape id="_x0000_i1136" type="#_x0000_t75" style="width:166.5pt;height:232.5pt">
            <v:imagedata r:id="rId52" o:title=""/>
          </v:shape>
        </w:pict>
      </w:r>
      <w:r w:rsidR="007373E3" w:rsidRPr="00410E33">
        <w:rPr>
          <w:lang w:val="en-GB"/>
        </w:rPr>
        <w:t xml:space="preserve"> </w:t>
      </w:r>
      <w:r w:rsidR="007373E3" w:rsidRPr="00410E33">
        <w:rPr>
          <w:i/>
          <w:iCs/>
          <w:lang w:val="en-GB"/>
        </w:rPr>
        <w:t>Fig</w:t>
      </w:r>
      <w:r w:rsidR="007373E3" w:rsidRPr="00410E33">
        <w:rPr>
          <w:i/>
          <w:lang w:val="en-GB"/>
        </w:rPr>
        <w:t>.</w:t>
      </w:r>
      <w:r w:rsidR="005778DB" w:rsidRPr="00410E33">
        <w:rPr>
          <w:i/>
          <w:lang w:val="en-GB"/>
        </w:rPr>
        <w:t xml:space="preserve"> </w:t>
      </w:r>
      <w:r w:rsidR="007373E3" w:rsidRPr="00410E33">
        <w:rPr>
          <w:i/>
          <w:lang w:val="en-GB"/>
        </w:rPr>
        <w:t xml:space="preserve">19 Operation with the position sensor </w:t>
      </w:r>
      <w:r w:rsidR="003F7DDD" w:rsidRPr="00410E33">
        <w:rPr>
          <w:i/>
          <w:lang w:val="en-GB"/>
        </w:rPr>
        <w:t xml:space="preserve">(CP) </w:t>
      </w:r>
      <w:r w:rsidR="007373E3" w:rsidRPr="00410E33">
        <w:rPr>
          <w:i/>
          <w:lang w:val="en-GB"/>
        </w:rPr>
        <w:t>activated</w:t>
      </w:r>
    </w:p>
    <w:p w14:paraId="7B216E96" w14:textId="77777777" w:rsidR="008357A3" w:rsidRPr="00410E33" w:rsidRDefault="008357A3" w:rsidP="008357A3">
      <w:pPr>
        <w:jc w:val="center"/>
        <w:rPr>
          <w:i/>
          <w:lang w:val="en-GB"/>
        </w:rPr>
      </w:pPr>
    </w:p>
    <w:p w14:paraId="4C9C7CAF" w14:textId="77777777" w:rsidR="008357A3" w:rsidRPr="00410E33" w:rsidRDefault="008357A3" w:rsidP="008357A3">
      <w:pPr>
        <w:jc w:val="both"/>
        <w:rPr>
          <w:i/>
          <w:lang w:val="en-GB"/>
        </w:rPr>
      </w:pPr>
    </w:p>
    <w:p w14:paraId="2A6819B8" w14:textId="27D5D765" w:rsidR="001677E1" w:rsidRPr="00410E33" w:rsidRDefault="001E5573" w:rsidP="008357A3">
      <w:pPr>
        <w:rPr>
          <w:lang w:val="en-GB"/>
        </w:rPr>
      </w:pPr>
      <w:r w:rsidRPr="00410E33">
        <w:rPr>
          <w:lang w:val="en-GB"/>
        </w:rPr>
        <w:pict w14:anchorId="2C30D652">
          <v:shape id="_x0000_s1038" type="#_x0000_t202" style="position:absolute;margin-left:248.3pt;margin-top:71.25pt;width:183.05pt;height:114.05pt;z-index:4">
            <v:textbox>
              <w:txbxContent>
                <w:p w14:paraId="5F6F7A7B" w14:textId="77777777" w:rsidR="007373E3" w:rsidRDefault="007373E3" w:rsidP="00034E0E"/>
                <w:p w14:paraId="52BAB51F" w14:textId="1F349946" w:rsidR="007373E3" w:rsidRPr="002B5DF3" w:rsidRDefault="007373E3" w:rsidP="00034E0E">
                  <w:pPr>
                    <w:rPr>
                      <w:lang w:val="en-US"/>
                    </w:rPr>
                  </w:pPr>
                  <w:r w:rsidRPr="002B5DF3">
                    <w:rPr>
                      <w:lang w:val="en-US"/>
                    </w:rPr>
                    <w:t>If metal moves away from the face of the position sensor</w:t>
                  </w:r>
                  <w:r w:rsidR="003F7DDD">
                    <w:rPr>
                      <w:lang w:val="en-US"/>
                    </w:rPr>
                    <w:t xml:space="preserve"> (CP)</w:t>
                  </w:r>
                  <w:r w:rsidRPr="002B5DF3">
                    <w:rPr>
                      <w:lang w:val="en-US"/>
                    </w:rPr>
                    <w:t>, the metering roller's turning is activated in the AUTOMATIC or MANUAL OPERATION mode.</w:t>
                  </w:r>
                </w:p>
              </w:txbxContent>
            </v:textbox>
          </v:shape>
        </w:pict>
      </w:r>
      <w:r w:rsidR="00410E33" w:rsidRPr="00410E33">
        <w:rPr>
          <w:lang w:val="en-GB"/>
        </w:rPr>
        <w:pict w14:anchorId="2C7DCA81">
          <v:shape id="_x0000_i1137" type="#_x0000_t75" style="width:166.5pt;height:232.5pt">
            <v:imagedata r:id="rId53" o:title=""/>
          </v:shape>
        </w:pict>
      </w:r>
      <w:r w:rsidR="007373E3" w:rsidRPr="00410E33">
        <w:rPr>
          <w:i/>
          <w:lang w:val="en-GB"/>
        </w:rPr>
        <w:t xml:space="preserve"> Fig. 20 Operation with the position sensor </w:t>
      </w:r>
      <w:r w:rsidR="003F7DDD" w:rsidRPr="00410E33">
        <w:rPr>
          <w:i/>
          <w:lang w:val="en-GB"/>
        </w:rPr>
        <w:t>(CP) de</w:t>
      </w:r>
      <w:r w:rsidR="007373E3" w:rsidRPr="00410E33">
        <w:rPr>
          <w:i/>
          <w:lang w:val="en-GB"/>
        </w:rPr>
        <w:t>activated</w:t>
      </w:r>
      <w:r w:rsidR="007373E3" w:rsidRPr="00410E33">
        <w:rPr>
          <w:lang w:val="en-GB"/>
        </w:rPr>
        <w:br w:type="page"/>
      </w:r>
    </w:p>
    <w:p w14:paraId="76AF8101" w14:textId="2017EF58" w:rsidR="0064701F" w:rsidRPr="00410E33" w:rsidRDefault="005778DB" w:rsidP="0064701F">
      <w:pPr>
        <w:tabs>
          <w:tab w:val="right" w:pos="9072"/>
        </w:tabs>
        <w:jc w:val="center"/>
        <w:rPr>
          <w:b/>
          <w:sz w:val="28"/>
          <w:szCs w:val="28"/>
          <w:u w:val="single"/>
          <w:lang w:val="en-GB"/>
        </w:rPr>
      </w:pPr>
      <w:r w:rsidRPr="00410E33">
        <w:rPr>
          <w:b/>
          <w:sz w:val="28"/>
          <w:szCs w:val="28"/>
          <w:u w:val="single"/>
          <w:lang w:val="en-GB"/>
        </w:rPr>
        <w:t>7</w:t>
      </w:r>
      <w:r w:rsidR="0064701F" w:rsidRPr="00410E33">
        <w:rPr>
          <w:b/>
          <w:sz w:val="28"/>
          <w:szCs w:val="28"/>
          <w:u w:val="single"/>
          <w:lang w:val="en-GB"/>
        </w:rPr>
        <w:t>. SERVICE</w:t>
      </w:r>
      <w:r w:rsidR="003D74EC" w:rsidRPr="00410E33">
        <w:rPr>
          <w:b/>
          <w:sz w:val="28"/>
          <w:szCs w:val="28"/>
          <w:u w:val="single"/>
          <w:lang w:val="en-GB"/>
        </w:rPr>
        <w:t xml:space="preserve"> MENU</w:t>
      </w:r>
    </w:p>
    <w:p w14:paraId="45F50969" w14:textId="77777777" w:rsidR="0064701F" w:rsidRPr="00410E33" w:rsidRDefault="0064701F" w:rsidP="004D067F">
      <w:pPr>
        <w:rPr>
          <w:lang w:val="en-GB"/>
        </w:rPr>
      </w:pPr>
    </w:p>
    <w:p w14:paraId="6476D955" w14:textId="77777777" w:rsidR="0064701F" w:rsidRPr="00410E33" w:rsidRDefault="0064701F" w:rsidP="004D067F">
      <w:pPr>
        <w:rPr>
          <w:lang w:val="en-GB"/>
        </w:rPr>
      </w:pPr>
    </w:p>
    <w:p w14:paraId="3E7C8A10" w14:textId="122A3A04" w:rsidR="0064701F" w:rsidRPr="00410E33" w:rsidRDefault="0064701F" w:rsidP="004D067F">
      <w:pPr>
        <w:rPr>
          <w:lang w:val="en-GB"/>
        </w:rPr>
      </w:pPr>
      <w:r w:rsidRPr="00410E33">
        <w:rPr>
          <w:lang w:val="en-GB"/>
        </w:rPr>
        <w:t>This menu displays the statuses of induction sensors, the status of the non-</w:t>
      </w:r>
      <w:r w:rsidR="00DB4A2C" w:rsidRPr="00410E33">
        <w:rPr>
          <w:lang w:val="en-GB"/>
        </w:rPr>
        <w:t>resettable</w:t>
      </w:r>
      <w:r w:rsidRPr="00410E33">
        <w:rPr>
          <w:lang w:val="en-GB"/>
        </w:rPr>
        <w:t xml:space="preserve"> counters of the hectares covered and the used seed kilograms. The wheel circumference calibration, sowing test and tank emptying procedures are also available.</w:t>
      </w:r>
    </w:p>
    <w:p w14:paraId="4AC96F23" w14:textId="77777777" w:rsidR="0064701F" w:rsidRPr="00410E33" w:rsidRDefault="0064701F" w:rsidP="004D067F">
      <w:pPr>
        <w:rPr>
          <w:lang w:val="en-GB"/>
        </w:rPr>
      </w:pPr>
    </w:p>
    <w:p w14:paraId="2CB97E10" w14:textId="77777777" w:rsidR="0064701F" w:rsidRPr="00410E33" w:rsidRDefault="008A5DE1" w:rsidP="004D067F">
      <w:pPr>
        <w:rPr>
          <w:lang w:val="en-GB"/>
        </w:rPr>
      </w:pPr>
      <w:r w:rsidRPr="00410E33">
        <w:rPr>
          <w:lang w:val="en-GB"/>
        </w:rPr>
        <w:t>Figure 21 shows a sample view of the menu.</w:t>
      </w:r>
    </w:p>
    <w:p w14:paraId="6325F850" w14:textId="77777777" w:rsidR="00C4689F" w:rsidRPr="00410E33" w:rsidRDefault="00C4689F" w:rsidP="004D067F">
      <w:pPr>
        <w:rPr>
          <w:lang w:val="en-GB"/>
        </w:rPr>
      </w:pPr>
    </w:p>
    <w:p w14:paraId="42B4005C" w14:textId="1239D48F" w:rsidR="00C4689F" w:rsidRPr="00410E33" w:rsidRDefault="00410E33" w:rsidP="0018560C">
      <w:pPr>
        <w:jc w:val="center"/>
        <w:rPr>
          <w:lang w:val="en-GB"/>
        </w:rPr>
      </w:pPr>
      <w:r w:rsidRPr="00410E33">
        <w:rPr>
          <w:lang w:val="en-GB"/>
        </w:rPr>
        <w:pict w14:anchorId="4F9C3E9A">
          <v:shape id="_x0000_i1138" type="#_x0000_t75" style="width:276pt;height:387.75pt">
            <v:imagedata r:id="rId54" o:title=""/>
          </v:shape>
        </w:pict>
      </w:r>
    </w:p>
    <w:p w14:paraId="0E7EA776" w14:textId="77777777" w:rsidR="00C4689F" w:rsidRPr="00410E33" w:rsidRDefault="00C4689F" w:rsidP="004D067F">
      <w:pPr>
        <w:rPr>
          <w:lang w:val="en-GB"/>
        </w:rPr>
      </w:pPr>
    </w:p>
    <w:p w14:paraId="2BEB0BC5" w14:textId="0115F5CB" w:rsidR="00C4689F" w:rsidRPr="00410E33" w:rsidRDefault="008A5DE1" w:rsidP="0018560C">
      <w:pPr>
        <w:jc w:val="center"/>
        <w:rPr>
          <w:i/>
          <w:lang w:val="en-GB"/>
        </w:rPr>
      </w:pPr>
      <w:r w:rsidRPr="00410E33">
        <w:rPr>
          <w:i/>
          <w:lang w:val="en-GB"/>
        </w:rPr>
        <w:t>Fig.</w:t>
      </w:r>
      <w:r w:rsidR="00022630" w:rsidRPr="00410E33">
        <w:rPr>
          <w:i/>
          <w:lang w:val="en-GB"/>
        </w:rPr>
        <w:t xml:space="preserve"> </w:t>
      </w:r>
      <w:r w:rsidRPr="00410E33">
        <w:rPr>
          <w:i/>
          <w:lang w:val="en-GB"/>
        </w:rPr>
        <w:t>21 Service</w:t>
      </w:r>
      <w:r w:rsidR="003D74EC" w:rsidRPr="00410E33">
        <w:rPr>
          <w:i/>
          <w:lang w:val="en-GB"/>
        </w:rPr>
        <w:t xml:space="preserve"> Menu</w:t>
      </w:r>
    </w:p>
    <w:p w14:paraId="732F5D5B" w14:textId="77777777" w:rsidR="00C4689F" w:rsidRPr="00410E33" w:rsidRDefault="00C4689F" w:rsidP="004D067F">
      <w:pPr>
        <w:rPr>
          <w:i/>
          <w:lang w:val="en-GB"/>
        </w:rPr>
      </w:pPr>
    </w:p>
    <w:p w14:paraId="7B1D4F43" w14:textId="77777777" w:rsidR="00C4689F" w:rsidRPr="00410E33" w:rsidRDefault="00C4689F" w:rsidP="004D067F">
      <w:pPr>
        <w:rPr>
          <w:i/>
          <w:lang w:val="en-GB"/>
        </w:rPr>
      </w:pPr>
    </w:p>
    <w:p w14:paraId="2E76AA10" w14:textId="77777777" w:rsidR="00C4689F" w:rsidRPr="00410E33" w:rsidRDefault="00604C2B" w:rsidP="004D067F">
      <w:pPr>
        <w:rPr>
          <w:lang w:val="en-GB"/>
        </w:rPr>
      </w:pPr>
      <w:r w:rsidRPr="00410E33">
        <w:rPr>
          <w:lang w:val="en-GB"/>
        </w:rPr>
        <w:t>The statuses of induction sensors are displayed at the bottom:</w:t>
      </w:r>
    </w:p>
    <w:p w14:paraId="1966F0DF" w14:textId="77777777" w:rsidR="00604C2B" w:rsidRPr="00410E33" w:rsidRDefault="00604C2B" w:rsidP="004D067F">
      <w:pPr>
        <w:rPr>
          <w:lang w:val="en-GB"/>
        </w:rPr>
      </w:pPr>
      <w:r w:rsidRPr="00410E33">
        <w:rPr>
          <w:lang w:val="en-GB"/>
        </w:rPr>
        <w:t>CK – WHEEL SENSOR</w:t>
      </w:r>
    </w:p>
    <w:p w14:paraId="1D335250" w14:textId="77777777" w:rsidR="00604C2B" w:rsidRPr="00410E33" w:rsidRDefault="00604C2B" w:rsidP="004D067F">
      <w:pPr>
        <w:rPr>
          <w:lang w:val="en-GB"/>
        </w:rPr>
      </w:pPr>
      <w:r w:rsidRPr="00410E33">
        <w:rPr>
          <w:lang w:val="en-GB"/>
        </w:rPr>
        <w:t>CW – METERING ROLLER SENSOR</w:t>
      </w:r>
    </w:p>
    <w:p w14:paraId="54E97C7C" w14:textId="77777777" w:rsidR="00604C2B" w:rsidRPr="00410E33" w:rsidRDefault="00604C2B" w:rsidP="004D067F">
      <w:pPr>
        <w:rPr>
          <w:lang w:val="en-GB"/>
        </w:rPr>
      </w:pPr>
      <w:r w:rsidRPr="00410E33">
        <w:rPr>
          <w:lang w:val="en-GB"/>
        </w:rPr>
        <w:t>CN – SENSOR OF THE SEEDS PRESENCE IN THE HOPPER</w:t>
      </w:r>
    </w:p>
    <w:p w14:paraId="1C598E72" w14:textId="77777777" w:rsidR="00604C2B" w:rsidRPr="00410E33" w:rsidRDefault="00604C2B" w:rsidP="004D067F">
      <w:pPr>
        <w:rPr>
          <w:lang w:val="en-GB"/>
        </w:rPr>
      </w:pPr>
      <w:r w:rsidRPr="00410E33">
        <w:rPr>
          <w:lang w:val="en-GB"/>
        </w:rPr>
        <w:t>CP – SPREADER POSITION SENSOR</w:t>
      </w:r>
    </w:p>
    <w:p w14:paraId="32BA6662" w14:textId="0B001C1E" w:rsidR="00604C2B" w:rsidRPr="00410E33" w:rsidRDefault="00604C2B" w:rsidP="004D067F">
      <w:pPr>
        <w:rPr>
          <w:lang w:val="en-GB"/>
        </w:rPr>
      </w:pPr>
      <w:r w:rsidRPr="00410E33">
        <w:rPr>
          <w:lang w:val="en-GB"/>
        </w:rPr>
        <w:t>The status of the non-</w:t>
      </w:r>
      <w:r w:rsidR="00DB4A2C" w:rsidRPr="00410E33">
        <w:rPr>
          <w:lang w:val="en-GB"/>
        </w:rPr>
        <w:t>resettable</w:t>
      </w:r>
      <w:r w:rsidRPr="00410E33">
        <w:rPr>
          <w:lang w:val="en-GB"/>
        </w:rPr>
        <w:t xml:space="preserve"> counters of total hectares covered during sowing and the used seed kilograms are displayed above.</w:t>
      </w:r>
    </w:p>
    <w:p w14:paraId="33F69592" w14:textId="77777777" w:rsidR="00604C2B" w:rsidRPr="00410E33" w:rsidRDefault="00604C2B" w:rsidP="004D067F">
      <w:pPr>
        <w:rPr>
          <w:lang w:val="en-GB"/>
        </w:rPr>
      </w:pPr>
      <w:r w:rsidRPr="00410E33">
        <w:rPr>
          <w:lang w:val="en-GB"/>
        </w:rPr>
        <w:lastRenderedPageBreak/>
        <w:t>Further on, you can enter the tank emptying and wheel calibration procedures, with the seed sowing test procedure at the top.</w:t>
      </w:r>
    </w:p>
    <w:p w14:paraId="15D4BEF5" w14:textId="77777777" w:rsidR="00604C2B" w:rsidRPr="00410E33" w:rsidRDefault="00604C2B" w:rsidP="004D067F">
      <w:pPr>
        <w:rPr>
          <w:lang w:val="en-GB"/>
        </w:rPr>
      </w:pPr>
    </w:p>
    <w:p w14:paraId="1DAE8A55" w14:textId="7CDC2968" w:rsidR="00604C2B" w:rsidRPr="00410E33" w:rsidRDefault="005778DB" w:rsidP="004D067F">
      <w:pPr>
        <w:rPr>
          <w:b/>
          <w:lang w:val="en-GB"/>
        </w:rPr>
      </w:pPr>
      <w:r w:rsidRPr="00410E33">
        <w:rPr>
          <w:b/>
          <w:lang w:val="en-GB"/>
        </w:rPr>
        <w:t>7</w:t>
      </w:r>
      <w:r w:rsidR="00604C2B" w:rsidRPr="00410E33">
        <w:rPr>
          <w:b/>
          <w:lang w:val="en-GB"/>
        </w:rPr>
        <w:t>.1 SOWING TEST</w:t>
      </w:r>
    </w:p>
    <w:p w14:paraId="4BFDA3BD" w14:textId="77777777" w:rsidR="00604C2B" w:rsidRPr="00410E33" w:rsidRDefault="00604C2B" w:rsidP="004D067F">
      <w:pPr>
        <w:rPr>
          <w:lang w:val="en-GB"/>
        </w:rPr>
      </w:pPr>
    </w:p>
    <w:p w14:paraId="5C7F60BA" w14:textId="77777777" w:rsidR="00484C80" w:rsidRPr="00410E33" w:rsidRDefault="00484C80" w:rsidP="00484C80">
      <w:pPr>
        <w:rPr>
          <w:lang w:val="en-GB"/>
        </w:rPr>
      </w:pPr>
      <w:r w:rsidRPr="00410E33">
        <w:rPr>
          <w:lang w:val="en-GB"/>
        </w:rPr>
        <w:t xml:space="preserve">The procedure is meant to determine the fertiliser weight released from the spreader in 60 seconds of the metering seed turning at the set rpm. </w:t>
      </w:r>
    </w:p>
    <w:p w14:paraId="1DAE9BF6" w14:textId="77777777" w:rsidR="0084573C" w:rsidRPr="00410E33" w:rsidRDefault="0084573C" w:rsidP="00484C80">
      <w:pPr>
        <w:rPr>
          <w:lang w:val="en-GB"/>
        </w:rPr>
      </w:pPr>
    </w:p>
    <w:p w14:paraId="4EA1DE6B" w14:textId="3B1EE064" w:rsidR="0084573C" w:rsidRPr="00410E33" w:rsidRDefault="0084573C" w:rsidP="0084573C">
      <w:pPr>
        <w:rPr>
          <w:lang w:val="en-GB"/>
        </w:rPr>
      </w:pPr>
      <w:r w:rsidRPr="00410E33">
        <w:rPr>
          <w:lang w:val="en-GB"/>
        </w:rPr>
        <w:t>In order to move from the SERVICE MENU to the sowing test, select the sowing test image on the screen with the right arrow (as in Fig.</w:t>
      </w:r>
      <w:r w:rsidR="00022630" w:rsidRPr="00410E33">
        <w:rPr>
          <w:lang w:val="en-GB"/>
        </w:rPr>
        <w:t xml:space="preserve"> </w:t>
      </w:r>
      <w:r w:rsidRPr="00410E33">
        <w:rPr>
          <w:lang w:val="en-GB"/>
        </w:rPr>
        <w:t xml:space="preserve">21) and press the middle or right button on the joystick </w:t>
      </w:r>
      <w:r w:rsidR="00410E33" w:rsidRPr="00410E33">
        <w:rPr>
          <w:lang w:val="en-GB"/>
        </w:rPr>
        <w:pict w14:anchorId="5E1A619B">
          <v:shape id="_x0000_i1139" type="#_x0000_t75" style="width:57.75pt;height:51pt">
            <v:imagedata r:id="rId23" o:title="Joy_Enter_Prawo"/>
          </v:shape>
        </w:pict>
      </w:r>
      <w:r w:rsidRPr="00410E33">
        <w:rPr>
          <w:lang w:val="en-GB"/>
        </w:rPr>
        <w:t>. A drawing is displayed on the screen - see the example in Fig. 22.</w:t>
      </w:r>
    </w:p>
    <w:p w14:paraId="32DE9599" w14:textId="77777777" w:rsidR="0084573C" w:rsidRPr="00410E33" w:rsidRDefault="0084573C" w:rsidP="0084573C">
      <w:pPr>
        <w:rPr>
          <w:lang w:val="en-GB"/>
        </w:rPr>
      </w:pPr>
    </w:p>
    <w:p w14:paraId="201DE98C" w14:textId="6A5E7AA3" w:rsidR="0084573C" w:rsidRPr="00410E33" w:rsidRDefault="00410E33" w:rsidP="0084573C">
      <w:pPr>
        <w:jc w:val="center"/>
        <w:rPr>
          <w:i/>
          <w:lang w:val="en-GB"/>
        </w:rPr>
      </w:pPr>
      <w:r w:rsidRPr="00410E33">
        <w:rPr>
          <w:lang w:val="en-GB"/>
        </w:rPr>
        <w:pict w14:anchorId="3B8617F4">
          <v:shape id="_x0000_i1140" type="#_x0000_t75" style="width:226.5pt;height:320.25pt">
            <v:imagedata r:id="rId55" o:title=""/>
          </v:shape>
        </w:pict>
      </w:r>
      <w:r w:rsidR="009275B4" w:rsidRPr="00410E33">
        <w:rPr>
          <w:i/>
          <w:lang w:val="en-GB"/>
        </w:rPr>
        <w:t>Fig.</w:t>
      </w:r>
      <w:r w:rsidR="00022630" w:rsidRPr="00410E33">
        <w:rPr>
          <w:i/>
          <w:lang w:val="en-GB"/>
        </w:rPr>
        <w:t xml:space="preserve"> </w:t>
      </w:r>
      <w:r w:rsidR="009275B4" w:rsidRPr="00410E33">
        <w:rPr>
          <w:i/>
          <w:lang w:val="en-GB"/>
        </w:rPr>
        <w:t>22 Sowing test</w:t>
      </w:r>
    </w:p>
    <w:p w14:paraId="369566F8" w14:textId="77777777" w:rsidR="0084573C" w:rsidRPr="00410E33" w:rsidRDefault="0084573C" w:rsidP="00484C80">
      <w:pPr>
        <w:rPr>
          <w:b/>
          <w:lang w:val="en-GB"/>
        </w:rPr>
      </w:pPr>
    </w:p>
    <w:p w14:paraId="1C9BFA08" w14:textId="77777777" w:rsidR="0084573C" w:rsidRPr="00410E33" w:rsidRDefault="0084573C" w:rsidP="00484C80">
      <w:pPr>
        <w:rPr>
          <w:b/>
          <w:lang w:val="en-GB"/>
        </w:rPr>
      </w:pPr>
    </w:p>
    <w:p w14:paraId="26D3D8C1" w14:textId="77777777" w:rsidR="003739CF" w:rsidRPr="00410E33" w:rsidRDefault="003739CF" w:rsidP="00086001">
      <w:pPr>
        <w:rPr>
          <w:lang w:val="en-GB"/>
        </w:rPr>
      </w:pPr>
    </w:p>
    <w:p w14:paraId="282F2168" w14:textId="77777777" w:rsidR="00995ED0" w:rsidRPr="00410E33" w:rsidRDefault="00995ED0" w:rsidP="004D067F">
      <w:pPr>
        <w:rPr>
          <w:i/>
          <w:lang w:val="en-GB"/>
        </w:rPr>
      </w:pPr>
    </w:p>
    <w:p w14:paraId="33215C96" w14:textId="77777777" w:rsidR="00995ED0" w:rsidRPr="00410E33" w:rsidRDefault="00995ED0" w:rsidP="004D067F">
      <w:pPr>
        <w:rPr>
          <w:lang w:val="en-GB"/>
        </w:rPr>
      </w:pPr>
      <w:r w:rsidRPr="00410E33">
        <w:rPr>
          <w:lang w:val="en-GB"/>
        </w:rPr>
        <w:t>The arrow at the top of the screen shows the seed number and the seed name (below) for which the sowing test is performed. To select other seeds, press the joystick's middle or right button. The seed names are displayed one after another.</w:t>
      </w:r>
    </w:p>
    <w:p w14:paraId="21E9BD1D" w14:textId="77777777" w:rsidR="00AE73E0" w:rsidRPr="00410E33" w:rsidRDefault="00AE73E0" w:rsidP="004D067F">
      <w:pPr>
        <w:rPr>
          <w:lang w:val="en-GB"/>
        </w:rPr>
      </w:pPr>
    </w:p>
    <w:p w14:paraId="1F08B41D" w14:textId="2BD2403C" w:rsidR="005719EE" w:rsidRPr="00410E33" w:rsidRDefault="00DF2FFB" w:rsidP="0032379A">
      <w:pPr>
        <w:rPr>
          <w:lang w:val="en-GB"/>
        </w:rPr>
      </w:pPr>
      <w:r w:rsidRPr="00410E33">
        <w:rPr>
          <w:lang w:val="en-GB"/>
        </w:rPr>
        <w:t xml:space="preserve">The metering roller's rpm in the sowing test are displayed below. </w:t>
      </w:r>
      <w:r w:rsidR="002B5DF3" w:rsidRPr="00410E33">
        <w:rPr>
          <w:lang w:val="en-GB"/>
        </w:rPr>
        <w:t>For example, i</w:t>
      </w:r>
      <w:r w:rsidRPr="00410E33">
        <w:rPr>
          <w:lang w:val="en-GB"/>
        </w:rPr>
        <w:t>n Figure 22</w:t>
      </w:r>
      <w:r w:rsidR="002B5DF3" w:rsidRPr="00410E33">
        <w:rPr>
          <w:lang w:val="en-GB"/>
        </w:rPr>
        <w:t>,</w:t>
      </w:r>
      <w:r w:rsidRPr="00410E33">
        <w:rPr>
          <w:lang w:val="en-GB"/>
        </w:rPr>
        <w:t xml:space="preserve"> the value is 29 rpm. </w:t>
      </w:r>
    </w:p>
    <w:p w14:paraId="2BF28751" w14:textId="77777777" w:rsidR="00236435" w:rsidRPr="00410E33" w:rsidRDefault="00236435" w:rsidP="0032379A">
      <w:pPr>
        <w:rPr>
          <w:lang w:val="en-GB"/>
        </w:rPr>
      </w:pPr>
      <w:r w:rsidRPr="00410E33">
        <w:rPr>
          <w:lang w:val="en-GB"/>
        </w:rPr>
        <w:t>The current sowing test result is displayed at the bottom (seed weight in kg).</w:t>
      </w:r>
    </w:p>
    <w:p w14:paraId="123DEC8B" w14:textId="77777777" w:rsidR="0032379A" w:rsidRPr="00410E33" w:rsidRDefault="0032379A" w:rsidP="0032379A">
      <w:pPr>
        <w:rPr>
          <w:lang w:val="en-GB"/>
        </w:rPr>
      </w:pPr>
      <w:r w:rsidRPr="00410E33">
        <w:rPr>
          <w:lang w:val="en-GB"/>
        </w:rPr>
        <w:lastRenderedPageBreak/>
        <w:t xml:space="preserve">If you want to change the metering roller's rpm in a new sowing test, position the arrow opposite the METERING ROLLER'S RPM and press the joystick's middle or right button </w:t>
      </w:r>
      <w:r w:rsidR="00410E33" w:rsidRPr="00410E33">
        <w:rPr>
          <w:lang w:val="en-GB"/>
        </w:rPr>
        <w:pict w14:anchorId="0FE014CE">
          <v:shape id="_x0000_i1141" type="#_x0000_t75" style="width:57.75pt;height:51pt">
            <v:imagedata r:id="rId23" o:title="Joy_Enter_Prawo"/>
          </v:shape>
        </w:pict>
      </w:r>
      <w:r w:rsidRPr="00410E33">
        <w:rPr>
          <w:lang w:val="en-GB"/>
        </w:rPr>
        <w:t>. The screen is displayed to enter the numerical values, as shown in Fig. 23. Proceed as previously.</w:t>
      </w:r>
    </w:p>
    <w:p w14:paraId="6CA85A39" w14:textId="3BF6F744" w:rsidR="0032379A" w:rsidRPr="00410E33" w:rsidRDefault="0032379A" w:rsidP="0032379A">
      <w:pPr>
        <w:rPr>
          <w:lang w:val="en-GB"/>
        </w:rPr>
      </w:pPr>
      <w:r w:rsidRPr="00410E33">
        <w:rPr>
          <w:lang w:val="en-GB"/>
        </w:rPr>
        <w:t>Use the joystick arrow buttons to select the digit you want to enter above the flashing cursor. The selected digit is displayed in negative. Then press the middle button on the joystick. The selected digit is displayed at the top of the screen. At the same time</w:t>
      </w:r>
      <w:r w:rsidR="002B5DF3" w:rsidRPr="00410E33">
        <w:rPr>
          <w:lang w:val="en-GB"/>
        </w:rPr>
        <w:t>,</w:t>
      </w:r>
      <w:r w:rsidRPr="00410E33">
        <w:rPr>
          <w:lang w:val="en-GB"/>
        </w:rPr>
        <w:t xml:space="preserve"> the flashing cursor moves one position to the right.</w:t>
      </w:r>
    </w:p>
    <w:p w14:paraId="119A32B9" w14:textId="0C78D1C2" w:rsidR="0032379A" w:rsidRPr="00410E33" w:rsidRDefault="0032379A" w:rsidP="0032379A">
      <w:pPr>
        <w:rPr>
          <w:lang w:val="en-GB"/>
        </w:rPr>
      </w:pPr>
      <w:r w:rsidRPr="00410E33">
        <w:rPr>
          <w:lang w:val="en-GB"/>
        </w:rPr>
        <w:t xml:space="preserve">If you make a mistake, you can press </w:t>
      </w:r>
      <w:r w:rsidR="001E5573" w:rsidRPr="00410E33">
        <w:rPr>
          <w:lang w:val="en-GB"/>
        </w:rPr>
        <w:pict w14:anchorId="1A74F166">
          <v:shape id="_x0000_i1142" type="#_x0000_t75" style="width:35.25pt;height:36pt">
            <v:imagedata r:id="rId56" o:title=""/>
          </v:shape>
        </w:pict>
      </w:r>
      <w:r w:rsidRPr="00410E33">
        <w:rPr>
          <w:lang w:val="en-GB"/>
        </w:rPr>
        <w:t xml:space="preserve"> on the panel. The cursor moves to the extreme left position</w:t>
      </w:r>
      <w:r w:rsidR="002B5DF3" w:rsidRPr="00410E33">
        <w:rPr>
          <w:lang w:val="en-GB"/>
        </w:rPr>
        <w:t>,</w:t>
      </w:r>
      <w:r w:rsidRPr="00410E33">
        <w:rPr>
          <w:lang w:val="en-GB"/>
        </w:rPr>
        <w:t xml:space="preserve"> and the display shows only zeroes.</w:t>
      </w:r>
    </w:p>
    <w:p w14:paraId="639899FA" w14:textId="77777777" w:rsidR="0032379A" w:rsidRPr="00410E33" w:rsidRDefault="0032379A" w:rsidP="0032379A">
      <w:pPr>
        <w:rPr>
          <w:lang w:val="en-GB"/>
        </w:rPr>
      </w:pPr>
      <w:r w:rsidRPr="00410E33">
        <w:rPr>
          <w:lang w:val="en-GB"/>
        </w:rPr>
        <w:t>After all digits have been entered, use the arrows to select ENTER and return to the CALIBRATION TEST screen by pressing the middle button on the joystick.</w:t>
      </w:r>
    </w:p>
    <w:p w14:paraId="7058038E" w14:textId="77777777" w:rsidR="0032379A" w:rsidRPr="00410E33" w:rsidRDefault="0032379A" w:rsidP="0032379A">
      <w:pPr>
        <w:rPr>
          <w:lang w:val="en-GB"/>
        </w:rPr>
      </w:pPr>
      <w:r w:rsidRPr="00410E33">
        <w:rPr>
          <w:lang w:val="en-GB"/>
        </w:rPr>
        <w:t>If we want to abandon the previous value change, use the arrows to select ESC and press the middle button on the joystick. The previous value is not changed.</w:t>
      </w:r>
    </w:p>
    <w:p w14:paraId="7B8D4276" w14:textId="77777777" w:rsidR="0032379A" w:rsidRPr="00410E33" w:rsidRDefault="0032379A" w:rsidP="0032379A">
      <w:pPr>
        <w:rPr>
          <w:lang w:val="en-GB"/>
        </w:rPr>
      </w:pPr>
    </w:p>
    <w:p w14:paraId="753BAE03" w14:textId="4ABB71E7" w:rsidR="0032379A" w:rsidRPr="00410E33" w:rsidRDefault="00410E33" w:rsidP="00D720E6">
      <w:pPr>
        <w:jc w:val="center"/>
        <w:rPr>
          <w:lang w:val="en-GB"/>
        </w:rPr>
      </w:pPr>
      <w:r w:rsidRPr="00410E33">
        <w:rPr>
          <w:lang w:val="en-GB"/>
        </w:rPr>
        <w:pict w14:anchorId="140D800B">
          <v:shape id="_x0000_i1143" type="#_x0000_t75" style="width:222pt;height:316.5pt">
            <v:imagedata r:id="rId57" o:title=""/>
          </v:shape>
        </w:pict>
      </w:r>
    </w:p>
    <w:p w14:paraId="0D8FA0C1" w14:textId="77777777" w:rsidR="00323BA7" w:rsidRPr="00410E33" w:rsidRDefault="00323BA7" w:rsidP="0032379A">
      <w:pPr>
        <w:rPr>
          <w:lang w:val="en-GB"/>
        </w:rPr>
      </w:pPr>
    </w:p>
    <w:p w14:paraId="5A16C2BC" w14:textId="28A2EE7E" w:rsidR="0032379A" w:rsidRPr="00410E33" w:rsidRDefault="0032379A" w:rsidP="0032379A">
      <w:pPr>
        <w:rPr>
          <w:i/>
          <w:lang w:val="en-GB"/>
        </w:rPr>
      </w:pPr>
      <w:r w:rsidRPr="00410E33">
        <w:rPr>
          <w:i/>
          <w:lang w:val="en-GB"/>
        </w:rPr>
        <w:t>Fig.</w:t>
      </w:r>
      <w:r w:rsidR="002F5348" w:rsidRPr="00410E33">
        <w:rPr>
          <w:i/>
          <w:lang w:val="en-GB"/>
        </w:rPr>
        <w:t xml:space="preserve"> </w:t>
      </w:r>
      <w:r w:rsidRPr="00410E33">
        <w:rPr>
          <w:i/>
          <w:lang w:val="en-GB"/>
        </w:rPr>
        <w:t>23 Entering the metering roller's rpm in a sowing test.</w:t>
      </w:r>
    </w:p>
    <w:p w14:paraId="36399019" w14:textId="77777777" w:rsidR="00995ED0" w:rsidRPr="00410E33" w:rsidRDefault="00995ED0" w:rsidP="004D067F">
      <w:pPr>
        <w:rPr>
          <w:lang w:val="en-GB"/>
        </w:rPr>
      </w:pPr>
    </w:p>
    <w:p w14:paraId="5959D4D7" w14:textId="77777777" w:rsidR="00AE73E0" w:rsidRPr="00410E33" w:rsidRDefault="00AE73E0" w:rsidP="004D067F">
      <w:pPr>
        <w:rPr>
          <w:lang w:val="en-GB"/>
        </w:rPr>
      </w:pPr>
    </w:p>
    <w:p w14:paraId="66471A10" w14:textId="77777777" w:rsidR="0084573C" w:rsidRPr="00410E33" w:rsidRDefault="0084573C" w:rsidP="004D067F">
      <w:pPr>
        <w:rPr>
          <w:lang w:val="en-GB"/>
        </w:rPr>
      </w:pPr>
    </w:p>
    <w:p w14:paraId="50BFCF79" w14:textId="6E3A4EC5" w:rsidR="0084573C" w:rsidRPr="00410E33" w:rsidRDefault="0084573C" w:rsidP="0084573C">
      <w:pPr>
        <w:rPr>
          <w:lang w:val="en-GB"/>
        </w:rPr>
      </w:pPr>
      <w:r w:rsidRPr="00410E33">
        <w:rPr>
          <w:lang w:val="en-GB"/>
        </w:rPr>
        <w:t>A vessel of a known weight and scales are necessary for a sowing test. Pour the seeds whose bul</w:t>
      </w:r>
      <w:r w:rsidR="002B5DF3" w:rsidRPr="00410E33">
        <w:rPr>
          <w:lang w:val="en-GB"/>
        </w:rPr>
        <w:t>k</w:t>
      </w:r>
      <w:r w:rsidRPr="00410E33">
        <w:rPr>
          <w:lang w:val="en-GB"/>
        </w:rPr>
        <w:t xml:space="preserve"> weight you want to specify into the spreader hopper. </w:t>
      </w:r>
    </w:p>
    <w:p w14:paraId="698731DE" w14:textId="52304DA0" w:rsidR="0084573C" w:rsidRPr="00410E33" w:rsidRDefault="003F7DDD" w:rsidP="0084573C">
      <w:pPr>
        <w:rPr>
          <w:lang w:val="en-GB"/>
        </w:rPr>
      </w:pPr>
      <w:r w:rsidRPr="00410E33">
        <w:rPr>
          <w:lang w:val="en-GB"/>
        </w:rPr>
        <w:lastRenderedPageBreak/>
        <w:t>The seed l</w:t>
      </w:r>
      <w:r w:rsidR="0084573C" w:rsidRPr="00410E33">
        <w:rPr>
          <w:lang w:val="en-GB"/>
        </w:rPr>
        <w:t>evel</w:t>
      </w:r>
      <w:r w:rsidRPr="00410E33">
        <w:rPr>
          <w:lang w:val="en-GB"/>
        </w:rPr>
        <w:t xml:space="preserve"> </w:t>
      </w:r>
      <w:r w:rsidR="0084573C" w:rsidRPr="00410E33">
        <w:rPr>
          <w:lang w:val="en-GB"/>
        </w:rPr>
        <w:t xml:space="preserve">sensor's </w:t>
      </w:r>
      <w:r w:rsidRPr="00410E33">
        <w:rPr>
          <w:lang w:val="en-GB"/>
        </w:rPr>
        <w:t xml:space="preserve">(CN) </w:t>
      </w:r>
      <w:r w:rsidR="0084573C" w:rsidRPr="00410E33">
        <w:rPr>
          <w:lang w:val="en-GB"/>
        </w:rPr>
        <w:t>indication is not taken into account. Place the vessel under the spreader outlet. The blower is on during the sowing test.</w:t>
      </w:r>
    </w:p>
    <w:p w14:paraId="0290F47C" w14:textId="71CDAD98" w:rsidR="0084573C" w:rsidRPr="00410E33" w:rsidRDefault="0084573C" w:rsidP="004D067F">
      <w:pPr>
        <w:rPr>
          <w:lang w:val="en-GB"/>
        </w:rPr>
      </w:pPr>
      <w:r w:rsidRPr="00410E33">
        <w:rPr>
          <w:lang w:val="en-GB"/>
        </w:rPr>
        <w:t xml:space="preserve">Position the arrow on the spreader image and press the joystick's right or middle button </w:t>
      </w:r>
      <w:r w:rsidR="00410E33" w:rsidRPr="00410E33">
        <w:rPr>
          <w:lang w:val="en-GB"/>
        </w:rPr>
        <w:pict w14:anchorId="6ABFE1AF">
          <v:shape id="_x0000_i1144" type="#_x0000_t75" style="width:57.75pt;height:51pt">
            <v:imagedata r:id="rId23" o:title="Joy_Enter_Prawo"/>
          </v:shape>
        </w:pict>
      </w:r>
      <w:r w:rsidRPr="00410E33">
        <w:rPr>
          <w:lang w:val="en-GB"/>
        </w:rPr>
        <w:t>. The metering roller starts operating at the pre-set speed. The second counter starts counting the 60</w:t>
      </w:r>
      <w:r w:rsidR="002B5DF3" w:rsidRPr="00410E33">
        <w:rPr>
          <w:lang w:val="en-GB"/>
        </w:rPr>
        <w:t xml:space="preserve"> seconds</w:t>
      </w:r>
      <w:r w:rsidRPr="00410E33">
        <w:rPr>
          <w:lang w:val="en-GB"/>
        </w:rPr>
        <w:t xml:space="preserve">. The status of the metering roller's sensor (CW) is displayed in the top right corner of the screen. </w:t>
      </w:r>
    </w:p>
    <w:p w14:paraId="0DFFDC91" w14:textId="7A89A31D" w:rsidR="0084573C" w:rsidRPr="00410E33" w:rsidRDefault="0084573C" w:rsidP="0084573C">
      <w:pPr>
        <w:rPr>
          <w:lang w:val="en-GB"/>
        </w:rPr>
      </w:pPr>
      <w:r w:rsidRPr="00410E33">
        <w:rPr>
          <w:lang w:val="en-GB"/>
        </w:rPr>
        <w:t xml:space="preserve">If you press the joystick's left button </w:t>
      </w:r>
      <w:r w:rsidR="00410E33" w:rsidRPr="00410E33">
        <w:rPr>
          <w:lang w:val="en-GB"/>
        </w:rPr>
        <w:pict w14:anchorId="5E41EB29">
          <v:shape id="_x0000_i1145" type="#_x0000_t75" style="width:56.25pt;height:51.75pt">
            <v:imagedata r:id="rId58" o:title="Joy_Lewo"/>
          </v:shape>
        </w:pict>
      </w:r>
      <w:r w:rsidRPr="00410E33">
        <w:rPr>
          <w:lang w:val="en-GB"/>
        </w:rPr>
        <w:t xml:space="preserve"> during the sowing test, the metering roller stops, the original value of the measured time is resumed</w:t>
      </w:r>
      <w:r w:rsidR="002B5DF3" w:rsidRPr="00410E33">
        <w:rPr>
          <w:lang w:val="en-GB"/>
        </w:rPr>
        <w:t>,</w:t>
      </w:r>
      <w:r w:rsidRPr="00410E33">
        <w:rPr>
          <w:lang w:val="en-GB"/>
        </w:rPr>
        <w:t xml:space="preserve"> and you can start the sowing test again.</w:t>
      </w:r>
    </w:p>
    <w:p w14:paraId="2BBD5DE7" w14:textId="77777777" w:rsidR="00677FC8" w:rsidRPr="00410E33" w:rsidRDefault="00677FC8" w:rsidP="0084573C">
      <w:pPr>
        <w:rPr>
          <w:lang w:val="en-GB"/>
        </w:rPr>
      </w:pPr>
    </w:p>
    <w:p w14:paraId="1AC82C61" w14:textId="77777777" w:rsidR="00677FC8" w:rsidRPr="00410E33" w:rsidRDefault="00677FC8" w:rsidP="0084573C">
      <w:pPr>
        <w:rPr>
          <w:i/>
          <w:lang w:val="en-GB"/>
        </w:rPr>
      </w:pPr>
      <w:r w:rsidRPr="00410E33">
        <w:rPr>
          <w:i/>
          <w:lang w:val="en-GB"/>
        </w:rPr>
        <w:t>Since it takes a few seconds to set the metering roller's correct rpm, in order to improve the sowing test accuracy, you can stop the test by pressing the joystick's left button when the metering roller reaches the correct rpm. Then empty the vessel with the seeds and press the joystick's middle button to re-start the sowing test. The metering roller starts operating at the correct speed.</w:t>
      </w:r>
    </w:p>
    <w:p w14:paraId="0C5B4754" w14:textId="77777777" w:rsidR="0084573C" w:rsidRPr="00410E33" w:rsidRDefault="0084573C" w:rsidP="004D067F">
      <w:pPr>
        <w:rPr>
          <w:lang w:val="en-GB"/>
        </w:rPr>
      </w:pPr>
    </w:p>
    <w:p w14:paraId="24CC1CF0" w14:textId="0D439C54" w:rsidR="00AE73E0" w:rsidRPr="00410E33" w:rsidRDefault="00AE73E0" w:rsidP="004D067F">
      <w:pPr>
        <w:rPr>
          <w:lang w:val="en-GB"/>
        </w:rPr>
      </w:pPr>
      <w:r w:rsidRPr="00410E33">
        <w:rPr>
          <w:lang w:val="en-GB"/>
        </w:rPr>
        <w:t>After 60 seconds</w:t>
      </w:r>
      <w:r w:rsidR="002B5DF3" w:rsidRPr="00410E33">
        <w:rPr>
          <w:lang w:val="en-GB"/>
        </w:rPr>
        <w:t>,</w:t>
      </w:r>
      <w:r w:rsidRPr="00410E33">
        <w:rPr>
          <w:lang w:val="en-GB"/>
        </w:rPr>
        <w:t xml:space="preserve"> the metering roller's motor stops and the controller automatically switches to the numerical value entering menu. Weight the seeds and enter the value. After positioning the cursor on the ENTER field, you come back to the main Sowing Test. The new value of the bulk weight is displayed at the bottom of the screen; the value is assigned to the selected seed together with the set metering roller's rpm.</w:t>
      </w:r>
    </w:p>
    <w:p w14:paraId="457ED83D" w14:textId="77777777" w:rsidR="001A496A" w:rsidRPr="00410E33" w:rsidRDefault="001A496A" w:rsidP="004D067F">
      <w:pPr>
        <w:rPr>
          <w:lang w:val="en-GB"/>
        </w:rPr>
      </w:pPr>
    </w:p>
    <w:p w14:paraId="2E3A66B7" w14:textId="77777777" w:rsidR="001A496A" w:rsidRPr="00410E33" w:rsidRDefault="001A496A" w:rsidP="004D067F">
      <w:pPr>
        <w:rPr>
          <w:lang w:val="en-GB"/>
        </w:rPr>
      </w:pPr>
    </w:p>
    <w:p w14:paraId="11834A0F" w14:textId="5CD3E74B" w:rsidR="001A496A" w:rsidRPr="00410E33" w:rsidRDefault="005778DB" w:rsidP="001A496A">
      <w:pPr>
        <w:rPr>
          <w:b/>
          <w:lang w:val="en-GB"/>
        </w:rPr>
      </w:pPr>
      <w:r w:rsidRPr="00410E33">
        <w:rPr>
          <w:b/>
          <w:lang w:val="en-GB"/>
        </w:rPr>
        <w:t>7</w:t>
      </w:r>
      <w:r w:rsidR="001A496A" w:rsidRPr="00410E33">
        <w:rPr>
          <w:b/>
          <w:lang w:val="en-GB"/>
        </w:rPr>
        <w:t>.2 WHEEL CIRCUMFERENCE CALIBRATION</w:t>
      </w:r>
    </w:p>
    <w:p w14:paraId="74BCD12D" w14:textId="77777777" w:rsidR="00323BA7" w:rsidRPr="00410E33" w:rsidRDefault="00323BA7" w:rsidP="001A496A">
      <w:pPr>
        <w:rPr>
          <w:b/>
          <w:lang w:val="en-GB"/>
        </w:rPr>
      </w:pPr>
    </w:p>
    <w:p w14:paraId="0AB1A03D" w14:textId="21B16873" w:rsidR="003B718F" w:rsidRPr="00410E33" w:rsidRDefault="00323BA7" w:rsidP="001A496A">
      <w:pPr>
        <w:rPr>
          <w:b/>
          <w:i/>
          <w:lang w:val="en-GB"/>
        </w:rPr>
      </w:pPr>
      <w:r w:rsidRPr="00410E33">
        <w:rPr>
          <w:b/>
          <w:i/>
          <w:lang w:val="en-GB"/>
        </w:rPr>
        <w:t>The calibration is carried out for the speed measurement induction sensor. You can determine the wheel's virtual circumference</w:t>
      </w:r>
      <w:r w:rsidR="002B5DF3" w:rsidRPr="00410E33">
        <w:rPr>
          <w:b/>
          <w:i/>
          <w:lang w:val="en-GB"/>
        </w:rPr>
        <w:t xml:space="preserve"> if you u</w:t>
      </w:r>
      <w:r w:rsidRPr="00410E33">
        <w:rPr>
          <w:b/>
          <w:i/>
          <w:lang w:val="en-GB"/>
        </w:rPr>
        <w:t>se the DIN/ISO seat in the tractor.</w:t>
      </w:r>
    </w:p>
    <w:p w14:paraId="5B5D056C" w14:textId="77777777" w:rsidR="001A496A" w:rsidRPr="00410E33" w:rsidRDefault="00323BA7" w:rsidP="001A496A">
      <w:pPr>
        <w:rPr>
          <w:b/>
          <w:i/>
          <w:lang w:val="en-GB"/>
        </w:rPr>
      </w:pPr>
      <w:r w:rsidRPr="00410E33">
        <w:rPr>
          <w:b/>
          <w:i/>
          <w:lang w:val="en-GB"/>
        </w:rPr>
        <w:t>If you use a GPS device, enter the values quoted by the manufacturer.</w:t>
      </w:r>
    </w:p>
    <w:p w14:paraId="1AA5E218" w14:textId="77777777" w:rsidR="00323BA7" w:rsidRPr="00410E33" w:rsidRDefault="00323BA7" w:rsidP="001A496A">
      <w:pPr>
        <w:rPr>
          <w:b/>
          <w:lang w:val="en-GB"/>
        </w:rPr>
      </w:pPr>
    </w:p>
    <w:p w14:paraId="68DF6EBC" w14:textId="1E3A7B27" w:rsidR="00EF5182" w:rsidRPr="00410E33" w:rsidRDefault="00EF5182" w:rsidP="00EF5182">
      <w:pPr>
        <w:rPr>
          <w:lang w:val="en-GB"/>
        </w:rPr>
      </w:pPr>
      <w:r w:rsidRPr="00410E33">
        <w:rPr>
          <w:lang w:val="en-GB"/>
        </w:rPr>
        <w:t>The accuracy of the fertiliser spreading, travel speed measurement</w:t>
      </w:r>
      <w:r w:rsidR="002B5DF3" w:rsidRPr="00410E33">
        <w:rPr>
          <w:lang w:val="en-GB"/>
        </w:rPr>
        <w:t>,</w:t>
      </w:r>
      <w:r w:rsidRPr="00410E33">
        <w:rPr>
          <w:lang w:val="en-GB"/>
        </w:rPr>
        <w:t xml:space="preserve"> and the area covered depends on </w:t>
      </w:r>
      <w:r w:rsidR="002B5DF3" w:rsidRPr="00410E33">
        <w:rPr>
          <w:lang w:val="en-GB"/>
        </w:rPr>
        <w:t xml:space="preserve">the </w:t>
      </w:r>
      <w:r w:rsidRPr="00410E33">
        <w:rPr>
          <w:lang w:val="en-GB"/>
        </w:rPr>
        <w:t xml:space="preserve">precise determination of the wheel circumference. The presented supporting procedure for the wheel circumference calibration facilitates the measurements in real conditions. Before starting the calibration, fill half of the spreader tank with seeds and prepare a ca. 100 m long tape measure. </w:t>
      </w:r>
      <w:r w:rsidR="002B5DF3" w:rsidRPr="00410E33">
        <w:rPr>
          <w:lang w:val="en-GB"/>
        </w:rPr>
        <w:t>Measure</w:t>
      </w:r>
      <w:r w:rsidRPr="00410E33">
        <w:rPr>
          <w:lang w:val="en-GB"/>
        </w:rPr>
        <w:t xml:space="preserve"> the tilled field. Make sure that the number of pulses per one </w:t>
      </w:r>
      <w:r w:rsidR="002B5DF3" w:rsidRPr="00410E33">
        <w:rPr>
          <w:lang w:val="en-GB"/>
        </w:rPr>
        <w:t>complete</w:t>
      </w:r>
      <w:r w:rsidRPr="00410E33">
        <w:rPr>
          <w:lang w:val="en-GB"/>
        </w:rPr>
        <w:t xml:space="preserve"> revolution of the wheel has been entered correctly.</w:t>
      </w:r>
    </w:p>
    <w:p w14:paraId="5EA80F17" w14:textId="77777777" w:rsidR="001A496A" w:rsidRPr="00410E33" w:rsidRDefault="001A496A" w:rsidP="001A496A">
      <w:pPr>
        <w:rPr>
          <w:lang w:val="en-GB"/>
        </w:rPr>
      </w:pPr>
    </w:p>
    <w:p w14:paraId="7057DBAA" w14:textId="50627AB2" w:rsidR="00EF5182" w:rsidRPr="00410E33" w:rsidRDefault="00EF5182" w:rsidP="00EF5182">
      <w:pPr>
        <w:rPr>
          <w:lang w:val="en-GB"/>
        </w:rPr>
      </w:pPr>
      <w:r w:rsidRPr="00410E33">
        <w:rPr>
          <w:lang w:val="en-GB"/>
        </w:rPr>
        <w:t>In order to move from the SERVICE MENU to the wheel circumference calibration, select the wheel circumference calibration image on the screen with the arrow (mi</w:t>
      </w:r>
      <w:r w:rsidR="002B5DF3" w:rsidRPr="00410E33">
        <w:rPr>
          <w:lang w:val="en-GB"/>
        </w:rPr>
        <w:t>d</w:t>
      </w:r>
      <w:r w:rsidRPr="00410E33">
        <w:rPr>
          <w:lang w:val="en-GB"/>
        </w:rPr>
        <w:t>dle arrow as in Fig.</w:t>
      </w:r>
      <w:r w:rsidR="00022630" w:rsidRPr="00410E33">
        <w:rPr>
          <w:lang w:val="en-GB"/>
        </w:rPr>
        <w:t xml:space="preserve"> </w:t>
      </w:r>
      <w:r w:rsidRPr="00410E33">
        <w:rPr>
          <w:lang w:val="en-GB"/>
        </w:rPr>
        <w:t>21) and press the middle or right button on the joystick. A drawing is displayed on the screen - see the example in Fig. 24.</w:t>
      </w:r>
    </w:p>
    <w:p w14:paraId="759301B0" w14:textId="77777777" w:rsidR="00EF5182" w:rsidRPr="00410E33" w:rsidRDefault="00EF5182" w:rsidP="00EF5182">
      <w:pPr>
        <w:rPr>
          <w:lang w:val="en-GB"/>
        </w:rPr>
      </w:pPr>
    </w:p>
    <w:p w14:paraId="23B4C3BC" w14:textId="6B4951FD" w:rsidR="00EF5182" w:rsidRPr="00410E33" w:rsidRDefault="00410E33" w:rsidP="00D30981">
      <w:pPr>
        <w:jc w:val="center"/>
        <w:rPr>
          <w:lang w:val="en-GB"/>
        </w:rPr>
      </w:pPr>
      <w:r w:rsidRPr="00410E33">
        <w:rPr>
          <w:lang w:val="en-GB"/>
        </w:rPr>
        <w:lastRenderedPageBreak/>
        <w:pict w14:anchorId="76DB3A30">
          <v:shape id="_x0000_i1146" type="#_x0000_t75" style="width:235.5pt;height:331.5pt">
            <v:imagedata r:id="rId59" o:title=""/>
          </v:shape>
        </w:pict>
      </w:r>
    </w:p>
    <w:p w14:paraId="68C5D471" w14:textId="315B7527" w:rsidR="00EF5182" w:rsidRPr="00410E33" w:rsidRDefault="00EF5182" w:rsidP="00D30981">
      <w:pPr>
        <w:jc w:val="center"/>
        <w:rPr>
          <w:i/>
          <w:lang w:val="en-GB"/>
        </w:rPr>
      </w:pPr>
      <w:r w:rsidRPr="00410E33">
        <w:rPr>
          <w:i/>
          <w:lang w:val="en-GB"/>
        </w:rPr>
        <w:t>Fig.</w:t>
      </w:r>
      <w:r w:rsidR="00022630" w:rsidRPr="00410E33">
        <w:rPr>
          <w:i/>
          <w:lang w:val="en-GB"/>
        </w:rPr>
        <w:t xml:space="preserve"> </w:t>
      </w:r>
      <w:r w:rsidRPr="00410E33">
        <w:rPr>
          <w:i/>
          <w:lang w:val="en-GB"/>
        </w:rPr>
        <w:t>24 Wheel circumference calibration</w:t>
      </w:r>
    </w:p>
    <w:p w14:paraId="0873E864" w14:textId="77777777" w:rsidR="00EF5182" w:rsidRPr="00410E33" w:rsidRDefault="00EF5182" w:rsidP="00EF5182">
      <w:pPr>
        <w:rPr>
          <w:i/>
          <w:lang w:val="en-GB"/>
        </w:rPr>
      </w:pPr>
    </w:p>
    <w:p w14:paraId="61A70909" w14:textId="1B126D58" w:rsidR="00EF5182" w:rsidRPr="00410E33" w:rsidRDefault="00EF5182" w:rsidP="00974AD4">
      <w:pPr>
        <w:rPr>
          <w:lang w:val="en-GB"/>
        </w:rPr>
      </w:pPr>
      <w:r w:rsidRPr="00410E33">
        <w:rPr>
          <w:lang w:val="en-GB"/>
        </w:rPr>
        <w:t xml:space="preserve">The proposed distance of the run (100 m) is displayed at the top of the drawing. If you want to change it, position the arrow at the distance, and press the middle or the right button on the joystick </w:t>
      </w:r>
      <w:r w:rsidR="00410E33" w:rsidRPr="00410E33">
        <w:rPr>
          <w:lang w:val="en-GB"/>
        </w:rPr>
        <w:pict w14:anchorId="47A71D11">
          <v:shape id="_x0000_i1147" type="#_x0000_t75" style="width:57.75pt;height:51pt">
            <v:imagedata r:id="rId23" o:title="Joy_Enter_Prawo"/>
          </v:shape>
        </w:pict>
      </w:r>
      <w:r w:rsidRPr="00410E33">
        <w:rPr>
          <w:lang w:val="en-GB"/>
        </w:rPr>
        <w:t xml:space="preserve">. The screen is displayed to enter the numerical values, as shown in Fig. 25. </w:t>
      </w:r>
      <w:r w:rsidR="002B5DF3" w:rsidRPr="00410E33">
        <w:rPr>
          <w:lang w:val="en-GB"/>
        </w:rPr>
        <w:t>Next, e</w:t>
      </w:r>
      <w:r w:rsidRPr="00410E33">
        <w:rPr>
          <w:lang w:val="en-GB"/>
        </w:rPr>
        <w:t>nter the desired distance of the run. Finally, use the arrows to select ENTER and return to the WHEEL CIRCUMFERENCE CALIBRATION screen by pressing the middle button on the joystick.</w:t>
      </w:r>
    </w:p>
    <w:p w14:paraId="60128DC3" w14:textId="77777777" w:rsidR="00EF5182" w:rsidRPr="00410E33" w:rsidRDefault="00EF5182" w:rsidP="00EF5182">
      <w:pPr>
        <w:rPr>
          <w:lang w:val="en-GB"/>
        </w:rPr>
      </w:pPr>
    </w:p>
    <w:p w14:paraId="42D55678" w14:textId="1F68E74D" w:rsidR="00EF5182" w:rsidRPr="00410E33" w:rsidRDefault="00410E33" w:rsidP="00D720E6">
      <w:pPr>
        <w:jc w:val="center"/>
        <w:rPr>
          <w:lang w:val="en-GB"/>
        </w:rPr>
      </w:pPr>
      <w:r w:rsidRPr="00410E33">
        <w:rPr>
          <w:lang w:val="en-GB"/>
        </w:rPr>
        <w:lastRenderedPageBreak/>
        <w:pict w14:anchorId="167E4586">
          <v:shape id="_x0000_i1148" type="#_x0000_t75" style="width:224.25pt;height:317.25pt">
            <v:imagedata r:id="rId60" o:title=""/>
          </v:shape>
        </w:pict>
      </w:r>
    </w:p>
    <w:p w14:paraId="0D631143" w14:textId="6214AE6B" w:rsidR="00EF5182" w:rsidRPr="00410E33" w:rsidRDefault="00EF5182" w:rsidP="00D720E6">
      <w:pPr>
        <w:jc w:val="center"/>
        <w:rPr>
          <w:i/>
          <w:lang w:val="en-GB"/>
        </w:rPr>
      </w:pPr>
      <w:r w:rsidRPr="00410E33">
        <w:rPr>
          <w:i/>
          <w:lang w:val="en-GB"/>
        </w:rPr>
        <w:t>Fig.</w:t>
      </w:r>
      <w:r w:rsidR="003D74EC" w:rsidRPr="00410E33">
        <w:rPr>
          <w:i/>
          <w:lang w:val="en-GB"/>
        </w:rPr>
        <w:t xml:space="preserve"> </w:t>
      </w:r>
      <w:r w:rsidRPr="00410E33">
        <w:rPr>
          <w:i/>
          <w:lang w:val="en-GB"/>
        </w:rPr>
        <w:t>25 Entering the distance of the run at the wheel circumference calibration</w:t>
      </w:r>
    </w:p>
    <w:p w14:paraId="2C99FEBF" w14:textId="77777777" w:rsidR="00EF5182" w:rsidRPr="00410E33" w:rsidRDefault="00EF5182" w:rsidP="00EF5182">
      <w:pPr>
        <w:rPr>
          <w:lang w:val="en-GB"/>
        </w:rPr>
      </w:pPr>
    </w:p>
    <w:p w14:paraId="2ACEC333" w14:textId="77777777" w:rsidR="00EF5182" w:rsidRPr="00410E33" w:rsidRDefault="00EF5182" w:rsidP="00EF5182">
      <w:pPr>
        <w:rPr>
          <w:lang w:val="en-GB"/>
        </w:rPr>
      </w:pPr>
    </w:p>
    <w:p w14:paraId="38306F9E" w14:textId="46403EBF" w:rsidR="00EF5182" w:rsidRPr="00410E33" w:rsidRDefault="00EF5182" w:rsidP="003D74EC">
      <w:pPr>
        <w:rPr>
          <w:lang w:val="en-GB"/>
        </w:rPr>
      </w:pPr>
      <w:r w:rsidRPr="00410E33">
        <w:rPr>
          <w:lang w:val="en-GB"/>
        </w:rPr>
        <w:t>In order to start the calibration, park the tractor at the beginning of the measured section of the way. Mark the point by hammering a stake into the ground.</w:t>
      </w:r>
      <w:r w:rsidR="00022630" w:rsidRPr="00410E33">
        <w:rPr>
          <w:lang w:val="en-GB"/>
        </w:rPr>
        <w:t xml:space="preserve"> </w:t>
      </w:r>
      <w:r w:rsidRPr="00410E33">
        <w:rPr>
          <w:lang w:val="en-GB"/>
        </w:rPr>
        <w:t xml:space="preserve">Then press the right or the middle button on the joystick </w:t>
      </w:r>
      <w:r w:rsidR="00410E33" w:rsidRPr="00410E33">
        <w:rPr>
          <w:lang w:val="en-GB"/>
        </w:rPr>
        <w:pict w14:anchorId="7F7671F7">
          <v:shape id="_x0000_i1149" type="#_x0000_t75" style="width:57.75pt;height:51pt">
            <v:imagedata r:id="rId23" o:title="Joy_Enter_Prawo"/>
          </v:shape>
        </w:pict>
      </w:r>
      <w:r w:rsidRPr="00410E33">
        <w:rPr>
          <w:lang w:val="en-GB"/>
        </w:rPr>
        <w:t xml:space="preserve"> and start driving the tractor along the measured section. The run animation is displayed on the screen. After each pulse from the wheel sensor</w:t>
      </w:r>
      <w:r w:rsidR="003F7DDD" w:rsidRPr="00410E33">
        <w:rPr>
          <w:lang w:val="en-GB"/>
        </w:rPr>
        <w:t xml:space="preserve"> (CK)</w:t>
      </w:r>
      <w:r w:rsidRPr="00410E33">
        <w:rPr>
          <w:lang w:val="en-GB"/>
        </w:rPr>
        <w:t>, the counter value increases by 1. After covering the whole section, stop and press again</w:t>
      </w:r>
      <w:r w:rsidR="003D74EC" w:rsidRPr="00410E33">
        <w:rPr>
          <w:lang w:val="en-GB"/>
        </w:rPr>
        <w:t xml:space="preserve"> </w:t>
      </w:r>
      <w:r w:rsidRPr="00410E33">
        <w:rPr>
          <w:lang w:val="en-GB"/>
        </w:rPr>
        <w:t xml:space="preserve">the middle or right button on the joystick </w:t>
      </w:r>
      <w:r w:rsidR="00410E33" w:rsidRPr="00410E33">
        <w:rPr>
          <w:lang w:val="en-GB"/>
        </w:rPr>
        <w:pict w14:anchorId="7DFF0CBC">
          <v:shape id="_x0000_i1150" type="#_x0000_t75" style="width:57.75pt;height:51pt">
            <v:imagedata r:id="rId23" o:title="Joy_Enter_Prawo"/>
          </v:shape>
        </w:pict>
      </w:r>
      <w:r w:rsidRPr="00410E33">
        <w:rPr>
          <w:lang w:val="en-GB"/>
        </w:rPr>
        <w:t>. A new wheel circumference is displayed at the bottom of the screen. It automatically replaces the previous one.</w:t>
      </w:r>
    </w:p>
    <w:p w14:paraId="3536E27B" w14:textId="2CF9770D" w:rsidR="00741A6C" w:rsidRPr="00410E33" w:rsidRDefault="00741A6C" w:rsidP="00EF5182">
      <w:pPr>
        <w:rPr>
          <w:lang w:val="en-GB"/>
        </w:rPr>
      </w:pPr>
      <w:r w:rsidRPr="00410E33">
        <w:rPr>
          <w:lang w:val="en-GB"/>
        </w:rPr>
        <w:t xml:space="preserve">The </w:t>
      </w:r>
      <w:r w:rsidR="001E5573" w:rsidRPr="00410E33">
        <w:rPr>
          <w:lang w:val="en-GB"/>
        </w:rPr>
        <w:pict w14:anchorId="6D4CA185">
          <v:shape id="_x0000_i1151" type="#_x0000_t75" style="width:36pt;height:36pt">
            <v:imagedata r:id="rId20" o:title="Przyc_C"/>
          </v:shape>
        </w:pict>
      </w:r>
      <w:r w:rsidRPr="00410E33">
        <w:rPr>
          <w:lang w:val="en-GB"/>
        </w:rPr>
        <w:t xml:space="preserve"> button deletes the pulse counter content. You don't have to use it because if the wheel circumference calibration is stopped and you want to repeat it, the pulse counter is reset automatically.</w:t>
      </w:r>
    </w:p>
    <w:p w14:paraId="159B599C" w14:textId="77777777" w:rsidR="00323BA7" w:rsidRPr="00410E33" w:rsidRDefault="00323BA7" w:rsidP="00323BA7">
      <w:pPr>
        <w:rPr>
          <w:lang w:val="en-GB"/>
        </w:rPr>
      </w:pPr>
      <w:r w:rsidRPr="00410E33">
        <w:rPr>
          <w:lang w:val="en-GB"/>
        </w:rPr>
        <w:t xml:space="preserve">Use the joystick's left button </w:t>
      </w:r>
      <w:r w:rsidR="00410E33" w:rsidRPr="00410E33">
        <w:rPr>
          <w:lang w:val="en-GB"/>
        </w:rPr>
        <w:pict w14:anchorId="40860198">
          <v:shape id="_x0000_i1152" type="#_x0000_t75" style="width:56.25pt;height:51.75pt">
            <v:imagedata r:id="rId58" o:title="Joy_Lewo"/>
          </v:shape>
        </w:pict>
      </w:r>
      <w:r w:rsidRPr="00410E33">
        <w:rPr>
          <w:lang w:val="en-GB"/>
        </w:rPr>
        <w:t xml:space="preserve"> to return to the SERVICE MENU.</w:t>
      </w:r>
    </w:p>
    <w:p w14:paraId="03C96FBF" w14:textId="77777777" w:rsidR="00323BA7" w:rsidRPr="00410E33" w:rsidRDefault="00323BA7" w:rsidP="00EF5182">
      <w:pPr>
        <w:rPr>
          <w:lang w:val="en-GB"/>
        </w:rPr>
      </w:pPr>
    </w:p>
    <w:p w14:paraId="61D09D18" w14:textId="77777777" w:rsidR="00B435C2" w:rsidRPr="00410E33" w:rsidRDefault="00B435C2" w:rsidP="00EF5182">
      <w:pPr>
        <w:rPr>
          <w:lang w:val="en-GB"/>
        </w:rPr>
      </w:pPr>
      <w:r w:rsidRPr="00410E33">
        <w:rPr>
          <w:lang w:val="en-GB"/>
        </w:rPr>
        <w:br w:type="page"/>
      </w:r>
    </w:p>
    <w:p w14:paraId="1B279017" w14:textId="341FEC6A" w:rsidR="00B435C2" w:rsidRPr="00410E33" w:rsidRDefault="005778DB" w:rsidP="00B435C2">
      <w:pPr>
        <w:rPr>
          <w:b/>
          <w:lang w:val="en-GB"/>
        </w:rPr>
      </w:pPr>
      <w:r w:rsidRPr="00410E33">
        <w:rPr>
          <w:b/>
          <w:lang w:val="en-GB"/>
        </w:rPr>
        <w:t>7</w:t>
      </w:r>
      <w:r w:rsidR="00B435C2" w:rsidRPr="00410E33">
        <w:rPr>
          <w:b/>
          <w:lang w:val="en-GB"/>
        </w:rPr>
        <w:t>.3 TANK EMPTYING</w:t>
      </w:r>
    </w:p>
    <w:p w14:paraId="57CF8B2F" w14:textId="77777777" w:rsidR="00204C46" w:rsidRPr="00410E33" w:rsidRDefault="00204C46" w:rsidP="00B435C2">
      <w:pPr>
        <w:rPr>
          <w:b/>
          <w:lang w:val="en-GB"/>
        </w:rPr>
      </w:pPr>
    </w:p>
    <w:p w14:paraId="501B7931" w14:textId="799262E5" w:rsidR="00204C46" w:rsidRPr="00410E33" w:rsidRDefault="00204C46" w:rsidP="00204C46">
      <w:pPr>
        <w:rPr>
          <w:lang w:val="en-GB"/>
        </w:rPr>
      </w:pPr>
      <w:r w:rsidRPr="00410E33">
        <w:rPr>
          <w:lang w:val="en-GB"/>
        </w:rPr>
        <w:t>In order to move from the SERVICE MENU to the tank emptying procedure, tan emptying pictogram on the screen with the arrow (bottom arrow as in Fig.</w:t>
      </w:r>
      <w:r w:rsidR="00022630" w:rsidRPr="00410E33">
        <w:rPr>
          <w:lang w:val="en-GB"/>
        </w:rPr>
        <w:t xml:space="preserve"> </w:t>
      </w:r>
      <w:r w:rsidRPr="00410E33">
        <w:rPr>
          <w:lang w:val="en-GB"/>
        </w:rPr>
        <w:t xml:space="preserve">21) and press the middle or right button on the joystick </w:t>
      </w:r>
      <w:r w:rsidR="00410E33" w:rsidRPr="00410E33">
        <w:rPr>
          <w:lang w:val="en-GB"/>
        </w:rPr>
        <w:pict w14:anchorId="6FF806AC">
          <v:shape id="_x0000_i1153" type="#_x0000_t75" style="width:57.75pt;height:51pt">
            <v:imagedata r:id="rId23" o:title="Joy_Enter_Prawo"/>
          </v:shape>
        </w:pict>
      </w:r>
      <w:r w:rsidRPr="00410E33">
        <w:rPr>
          <w:lang w:val="en-GB"/>
        </w:rPr>
        <w:t>. A drawing is displayed on the screen - see the example in Fig. 26.</w:t>
      </w:r>
    </w:p>
    <w:p w14:paraId="490534F3" w14:textId="77777777" w:rsidR="00204C46" w:rsidRPr="00410E33" w:rsidRDefault="00204C46" w:rsidP="00B435C2">
      <w:pPr>
        <w:rPr>
          <w:b/>
          <w:lang w:val="en-GB"/>
        </w:rPr>
      </w:pPr>
    </w:p>
    <w:p w14:paraId="67CD3A8C" w14:textId="77777777" w:rsidR="00B435C2" w:rsidRPr="00410E33" w:rsidRDefault="00B435C2" w:rsidP="00204C46">
      <w:pPr>
        <w:rPr>
          <w:lang w:val="en-GB"/>
        </w:rPr>
      </w:pPr>
    </w:p>
    <w:p w14:paraId="474BF8C2" w14:textId="77777777" w:rsidR="00B435C2" w:rsidRPr="00410E33" w:rsidRDefault="00741A6C" w:rsidP="00EF5182">
      <w:pPr>
        <w:rPr>
          <w:lang w:val="en-GB"/>
        </w:rPr>
      </w:pPr>
      <w:r w:rsidRPr="00410E33">
        <w:rPr>
          <w:lang w:val="en-GB"/>
        </w:rPr>
        <w:t xml:space="preserve"> </w:t>
      </w:r>
    </w:p>
    <w:p w14:paraId="4892F388" w14:textId="3E2B23E5" w:rsidR="00204C46" w:rsidRPr="00410E33" w:rsidRDefault="00410E33" w:rsidP="00204C46">
      <w:pPr>
        <w:jc w:val="center"/>
        <w:rPr>
          <w:lang w:val="en-GB"/>
        </w:rPr>
      </w:pPr>
      <w:r w:rsidRPr="00410E33">
        <w:rPr>
          <w:lang w:val="en-GB"/>
        </w:rPr>
        <w:pict w14:anchorId="180CE03C">
          <v:shape id="_x0000_i1154" type="#_x0000_t75" style="width:221.25pt;height:309.75pt">
            <v:imagedata r:id="rId61" o:title=""/>
          </v:shape>
        </w:pict>
      </w:r>
    </w:p>
    <w:p w14:paraId="48958611" w14:textId="77777777" w:rsidR="00204C46" w:rsidRPr="00410E33" w:rsidRDefault="00204C46" w:rsidP="00204C46">
      <w:pPr>
        <w:rPr>
          <w:i/>
          <w:lang w:val="en-GB"/>
        </w:rPr>
      </w:pPr>
    </w:p>
    <w:p w14:paraId="2B4515F7" w14:textId="77777777" w:rsidR="00204C46" w:rsidRPr="00410E33" w:rsidRDefault="00204C46" w:rsidP="00204C46">
      <w:pPr>
        <w:jc w:val="center"/>
        <w:rPr>
          <w:i/>
          <w:lang w:val="en-GB"/>
        </w:rPr>
      </w:pPr>
      <w:r w:rsidRPr="00410E33">
        <w:rPr>
          <w:i/>
          <w:lang w:val="en-GB"/>
        </w:rPr>
        <w:t>Fig. 26 Tank emptying</w:t>
      </w:r>
    </w:p>
    <w:p w14:paraId="14686BC4" w14:textId="77777777" w:rsidR="00204C46" w:rsidRPr="00410E33" w:rsidRDefault="00204C46" w:rsidP="00204C46">
      <w:pPr>
        <w:jc w:val="center"/>
        <w:rPr>
          <w:i/>
          <w:lang w:val="en-GB"/>
        </w:rPr>
      </w:pPr>
    </w:p>
    <w:p w14:paraId="04FAF92D" w14:textId="7958FC65" w:rsidR="00204C46" w:rsidRPr="00410E33" w:rsidRDefault="00204C46" w:rsidP="00204C46">
      <w:pPr>
        <w:rPr>
          <w:lang w:val="en-GB"/>
        </w:rPr>
      </w:pPr>
      <w:r w:rsidRPr="00410E33">
        <w:rPr>
          <w:lang w:val="en-GB"/>
        </w:rPr>
        <w:t xml:space="preserve">Press the </w:t>
      </w:r>
      <w:r w:rsidR="001E5573" w:rsidRPr="00410E33">
        <w:rPr>
          <w:lang w:val="en-GB"/>
        </w:rPr>
        <w:pict w14:anchorId="37EEAB27">
          <v:shape id="_x0000_i1155" type="#_x0000_t75" style="width:36pt;height:36pt">
            <v:imagedata r:id="rId24" o:title="Przyc_Plus"/>
          </v:shape>
        </w:pict>
      </w:r>
      <w:r w:rsidRPr="00410E33">
        <w:rPr>
          <w:lang w:val="en-GB"/>
        </w:rPr>
        <w:t xml:space="preserve"> button to start sowing the seeds from the metering unit at maximum speed. The fan is not working.</w:t>
      </w:r>
    </w:p>
    <w:p w14:paraId="2B35E4F4" w14:textId="77777777" w:rsidR="00323BA7" w:rsidRPr="00410E33" w:rsidRDefault="00323BA7" w:rsidP="00323BA7">
      <w:pPr>
        <w:rPr>
          <w:lang w:val="en-GB"/>
        </w:rPr>
      </w:pPr>
      <w:r w:rsidRPr="00410E33">
        <w:rPr>
          <w:lang w:val="en-GB"/>
        </w:rPr>
        <w:t xml:space="preserve">Press the </w:t>
      </w:r>
      <w:r w:rsidR="001E5573" w:rsidRPr="00410E33">
        <w:rPr>
          <w:lang w:val="en-GB"/>
        </w:rPr>
        <w:pict w14:anchorId="5A28D115">
          <v:shape id="_x0000_i1156" type="#_x0000_t75" style="width:36pt;height:36pt">
            <v:imagedata r:id="rId25" o:title="Przyc_Minus"/>
          </v:shape>
        </w:pict>
      </w:r>
      <w:r w:rsidRPr="00410E33">
        <w:rPr>
          <w:lang w:val="en-GB"/>
        </w:rPr>
        <w:t xml:space="preserve"> button to stop sowing the seeds from the metering unit.</w:t>
      </w:r>
    </w:p>
    <w:p w14:paraId="4D9D218F" w14:textId="77777777" w:rsidR="00323BA7" w:rsidRPr="00410E33" w:rsidRDefault="00323BA7" w:rsidP="00323BA7">
      <w:pPr>
        <w:rPr>
          <w:lang w:val="en-GB"/>
        </w:rPr>
      </w:pPr>
    </w:p>
    <w:p w14:paraId="201D3847" w14:textId="77777777" w:rsidR="00323BA7" w:rsidRPr="00410E33" w:rsidRDefault="00323BA7" w:rsidP="00204C46">
      <w:pPr>
        <w:rPr>
          <w:lang w:val="en-GB"/>
        </w:rPr>
      </w:pPr>
      <w:r w:rsidRPr="00410E33">
        <w:rPr>
          <w:lang w:val="en-GB"/>
        </w:rPr>
        <w:t xml:space="preserve">Use the joystick's left button </w:t>
      </w:r>
      <w:r w:rsidR="00410E33" w:rsidRPr="00410E33">
        <w:rPr>
          <w:lang w:val="en-GB"/>
        </w:rPr>
        <w:pict w14:anchorId="6AE9EB44">
          <v:shape id="_x0000_i1157" type="#_x0000_t75" style="width:56.25pt;height:51.75pt">
            <v:imagedata r:id="rId58" o:title="Joy_Lewo"/>
          </v:shape>
        </w:pict>
      </w:r>
      <w:r w:rsidRPr="00410E33">
        <w:rPr>
          <w:lang w:val="en-GB"/>
        </w:rPr>
        <w:t xml:space="preserve"> to return to the SERVICE MENU.</w:t>
      </w:r>
    </w:p>
    <w:p w14:paraId="1C04C0A8" w14:textId="77777777" w:rsidR="00741A6C" w:rsidRPr="00410E33" w:rsidRDefault="00B435C2" w:rsidP="00204C46">
      <w:pPr>
        <w:jc w:val="center"/>
        <w:rPr>
          <w:lang w:val="en-GB"/>
        </w:rPr>
      </w:pPr>
      <w:r w:rsidRPr="00410E33">
        <w:rPr>
          <w:lang w:val="en-GB"/>
        </w:rPr>
        <w:br w:type="page"/>
      </w:r>
    </w:p>
    <w:p w14:paraId="7D5F9DBB" w14:textId="44B3C83B" w:rsidR="003F528C" w:rsidRPr="00410E33" w:rsidRDefault="005778DB" w:rsidP="003F528C">
      <w:pPr>
        <w:tabs>
          <w:tab w:val="right" w:pos="9072"/>
        </w:tabs>
        <w:jc w:val="center"/>
        <w:rPr>
          <w:b/>
          <w:sz w:val="28"/>
          <w:szCs w:val="28"/>
          <w:u w:val="single"/>
          <w:lang w:val="en-GB"/>
        </w:rPr>
      </w:pPr>
      <w:r w:rsidRPr="00410E33">
        <w:rPr>
          <w:b/>
          <w:sz w:val="28"/>
          <w:szCs w:val="28"/>
          <w:u w:val="single"/>
          <w:lang w:val="en-GB"/>
        </w:rPr>
        <w:t>8</w:t>
      </w:r>
      <w:r w:rsidR="003F528C" w:rsidRPr="00410E33">
        <w:rPr>
          <w:b/>
          <w:sz w:val="28"/>
          <w:szCs w:val="28"/>
          <w:u w:val="single"/>
          <w:lang w:val="en-GB"/>
        </w:rPr>
        <w:t>. EMERGENCIES</w:t>
      </w:r>
    </w:p>
    <w:p w14:paraId="583311AF" w14:textId="77777777" w:rsidR="00FA3503" w:rsidRPr="00410E33" w:rsidRDefault="00FA3503" w:rsidP="003F528C">
      <w:pPr>
        <w:tabs>
          <w:tab w:val="right" w:pos="9072"/>
        </w:tabs>
        <w:jc w:val="center"/>
        <w:rPr>
          <w:b/>
          <w:sz w:val="28"/>
          <w:szCs w:val="28"/>
          <w:u w:val="single"/>
          <w:lang w:val="en-GB"/>
        </w:rPr>
      </w:pPr>
    </w:p>
    <w:p w14:paraId="3A3A3F11" w14:textId="1CC52B4E" w:rsidR="00FA3503" w:rsidRPr="00410E33" w:rsidRDefault="00FA3503" w:rsidP="00FA3503">
      <w:pPr>
        <w:tabs>
          <w:tab w:val="right" w:pos="9072"/>
        </w:tabs>
        <w:rPr>
          <w:lang w:val="en-GB"/>
        </w:rPr>
      </w:pPr>
      <w:r w:rsidRPr="00410E33">
        <w:rPr>
          <w:lang w:val="en-GB"/>
        </w:rPr>
        <w:t>The messages informing about emergenc</w:t>
      </w:r>
      <w:r w:rsidR="002B5DF3" w:rsidRPr="00410E33">
        <w:rPr>
          <w:lang w:val="en-GB"/>
        </w:rPr>
        <w:t>ie</w:t>
      </w:r>
      <w:r w:rsidRPr="00410E33">
        <w:rPr>
          <w:lang w:val="en-GB"/>
        </w:rPr>
        <w:t>s are displayed in AUTOMATIC OPERATION and sometimes in the MANUAL OPERATION.</w:t>
      </w:r>
    </w:p>
    <w:p w14:paraId="67923681" w14:textId="77777777" w:rsidR="00FA3503" w:rsidRPr="00410E33" w:rsidRDefault="00FA3503" w:rsidP="00FA3503">
      <w:pPr>
        <w:tabs>
          <w:tab w:val="right" w:pos="9072"/>
        </w:tabs>
        <w:rPr>
          <w:lang w:val="en-GB"/>
        </w:rPr>
      </w:pPr>
    </w:p>
    <w:p w14:paraId="6F41F011" w14:textId="77777777" w:rsidR="00FA3503" w:rsidRPr="00410E33" w:rsidRDefault="00FA3503" w:rsidP="00FA3503">
      <w:pPr>
        <w:tabs>
          <w:tab w:val="right" w:pos="9072"/>
        </w:tabs>
        <w:rPr>
          <w:b/>
          <w:sz w:val="28"/>
          <w:szCs w:val="28"/>
          <w:lang w:val="en-GB"/>
        </w:rPr>
      </w:pPr>
      <w:r w:rsidRPr="00410E33">
        <w:rPr>
          <w:b/>
          <w:sz w:val="28"/>
          <w:szCs w:val="28"/>
          <w:lang w:val="en-GB"/>
        </w:rPr>
        <w:t>COMMON MESSAGES</w:t>
      </w:r>
    </w:p>
    <w:p w14:paraId="4FA3AA05" w14:textId="77777777" w:rsidR="00FA3503" w:rsidRPr="00410E33" w:rsidRDefault="00FA3503" w:rsidP="00FA3503">
      <w:pPr>
        <w:tabs>
          <w:tab w:val="right" w:pos="9072"/>
        </w:tabs>
        <w:rPr>
          <w:lang w:val="en-GB"/>
        </w:rPr>
      </w:pPr>
    </w:p>
    <w:p w14:paraId="54BE66BE" w14:textId="79E9E6C7" w:rsidR="00FA3503" w:rsidRPr="00410E33" w:rsidRDefault="005778DB" w:rsidP="00FA3503">
      <w:pPr>
        <w:tabs>
          <w:tab w:val="right" w:pos="9072"/>
        </w:tabs>
        <w:rPr>
          <w:lang w:val="en-GB"/>
        </w:rPr>
      </w:pPr>
      <w:r w:rsidRPr="00410E33">
        <w:rPr>
          <w:lang w:val="en-GB"/>
        </w:rPr>
        <w:t>8</w:t>
      </w:r>
      <w:r w:rsidR="00FA3503" w:rsidRPr="00410E33">
        <w:rPr>
          <w:lang w:val="en-GB"/>
        </w:rPr>
        <w:t>.1 SUPPLY VOLTAGE TOO LOW</w:t>
      </w:r>
    </w:p>
    <w:p w14:paraId="27787A91" w14:textId="77777777" w:rsidR="005508E4" w:rsidRPr="00410E33" w:rsidRDefault="005508E4" w:rsidP="00FA3503">
      <w:pPr>
        <w:tabs>
          <w:tab w:val="right" w:pos="9072"/>
        </w:tabs>
        <w:rPr>
          <w:lang w:val="en-GB"/>
        </w:rPr>
      </w:pPr>
    </w:p>
    <w:p w14:paraId="5402C399" w14:textId="29FD1476" w:rsidR="005508E4" w:rsidRPr="00410E33" w:rsidRDefault="005508E4" w:rsidP="005508E4">
      <w:pPr>
        <w:tabs>
          <w:tab w:val="right" w:pos="9072"/>
        </w:tabs>
        <w:rPr>
          <w:i/>
          <w:lang w:val="en-GB"/>
        </w:rPr>
      </w:pPr>
      <w:r w:rsidRPr="00410E33">
        <w:rPr>
          <w:i/>
          <w:lang w:val="en-GB"/>
        </w:rPr>
        <w:t xml:space="preserve">Check the condition of the battery and the battery charging system in the tractor. </w:t>
      </w:r>
      <w:r w:rsidR="002B5DF3" w:rsidRPr="00410E33">
        <w:rPr>
          <w:i/>
          <w:lang w:val="en-GB"/>
        </w:rPr>
        <w:t>Also, c</w:t>
      </w:r>
      <w:r w:rsidRPr="00410E33">
        <w:rPr>
          <w:i/>
          <w:lang w:val="en-GB"/>
        </w:rPr>
        <w:t>heck the quality of the controller feeder cables and the quality of the electric connection on the battery terminals.</w:t>
      </w:r>
    </w:p>
    <w:p w14:paraId="0916A3E5" w14:textId="77777777" w:rsidR="00FA3503" w:rsidRPr="00410E33" w:rsidRDefault="00FA3503" w:rsidP="00FA3503">
      <w:pPr>
        <w:tabs>
          <w:tab w:val="right" w:pos="9072"/>
        </w:tabs>
        <w:rPr>
          <w:lang w:val="en-GB"/>
        </w:rPr>
      </w:pPr>
    </w:p>
    <w:p w14:paraId="449A3D77" w14:textId="0EBDB7DC" w:rsidR="00FA3503" w:rsidRPr="00410E33" w:rsidRDefault="00410E33" w:rsidP="00FA3503">
      <w:pPr>
        <w:tabs>
          <w:tab w:val="right" w:pos="9072"/>
        </w:tabs>
        <w:rPr>
          <w:lang w:val="en-GB"/>
        </w:rPr>
      </w:pPr>
      <w:r w:rsidRPr="00410E33">
        <w:rPr>
          <w:lang w:val="en-GB"/>
        </w:rPr>
        <w:pict w14:anchorId="1F432C65">
          <v:shape id="_x0000_i1158" type="#_x0000_t75" style="width:293.25pt;height:108.75pt">
            <v:imagedata r:id="rId62" o:title=""/>
          </v:shape>
        </w:pict>
      </w:r>
    </w:p>
    <w:p w14:paraId="6C34DDB0" w14:textId="77777777" w:rsidR="00FA3503" w:rsidRPr="00410E33" w:rsidRDefault="00FA3503" w:rsidP="00FA3503">
      <w:pPr>
        <w:tabs>
          <w:tab w:val="right" w:pos="9072"/>
        </w:tabs>
        <w:rPr>
          <w:lang w:val="en-GB"/>
        </w:rPr>
      </w:pPr>
    </w:p>
    <w:p w14:paraId="43299283" w14:textId="528AC522" w:rsidR="00FA3503" w:rsidRPr="00410E33" w:rsidRDefault="005778DB" w:rsidP="00FA3503">
      <w:pPr>
        <w:tabs>
          <w:tab w:val="right" w:pos="9072"/>
        </w:tabs>
        <w:rPr>
          <w:lang w:val="en-GB"/>
        </w:rPr>
      </w:pPr>
      <w:r w:rsidRPr="00410E33">
        <w:rPr>
          <w:lang w:val="en-GB"/>
        </w:rPr>
        <w:t>8</w:t>
      </w:r>
      <w:r w:rsidR="00FA3503" w:rsidRPr="00410E33">
        <w:rPr>
          <w:lang w:val="en-GB"/>
        </w:rPr>
        <w:t>.2 SUPPLY VOLTAGE TOO HIGH</w:t>
      </w:r>
    </w:p>
    <w:p w14:paraId="2CE682E2" w14:textId="77777777" w:rsidR="005508E4" w:rsidRPr="00410E33" w:rsidRDefault="005508E4" w:rsidP="00FA3503">
      <w:pPr>
        <w:tabs>
          <w:tab w:val="right" w:pos="9072"/>
        </w:tabs>
        <w:rPr>
          <w:lang w:val="en-GB"/>
        </w:rPr>
      </w:pPr>
    </w:p>
    <w:p w14:paraId="2237E308" w14:textId="77777777" w:rsidR="005508E4" w:rsidRPr="00410E33" w:rsidRDefault="005508E4" w:rsidP="005508E4">
      <w:pPr>
        <w:tabs>
          <w:tab w:val="right" w:pos="9072"/>
        </w:tabs>
        <w:rPr>
          <w:i/>
          <w:lang w:val="en-GB"/>
        </w:rPr>
      </w:pPr>
      <w:r w:rsidRPr="00410E33">
        <w:rPr>
          <w:i/>
          <w:lang w:val="en-GB"/>
        </w:rPr>
        <w:t>The voltage controller in the tractor can be damaged. Switch off the controller as quickly as possible and remove the controller supplying plug.</w:t>
      </w:r>
    </w:p>
    <w:p w14:paraId="550D75F5" w14:textId="77777777" w:rsidR="00FA3503" w:rsidRPr="00410E33" w:rsidRDefault="00FA3503" w:rsidP="00FA3503">
      <w:pPr>
        <w:tabs>
          <w:tab w:val="right" w:pos="9072"/>
        </w:tabs>
        <w:rPr>
          <w:lang w:val="en-GB"/>
        </w:rPr>
      </w:pPr>
    </w:p>
    <w:p w14:paraId="00731FDC" w14:textId="3BF7DF20" w:rsidR="00FA3503" w:rsidRPr="00410E33" w:rsidRDefault="00410E33" w:rsidP="00FA3503">
      <w:pPr>
        <w:tabs>
          <w:tab w:val="right" w:pos="9072"/>
        </w:tabs>
        <w:rPr>
          <w:lang w:val="en-GB"/>
        </w:rPr>
      </w:pPr>
      <w:r w:rsidRPr="00410E33">
        <w:rPr>
          <w:lang w:val="en-GB"/>
        </w:rPr>
        <w:pict w14:anchorId="2F37A53E">
          <v:shape id="_x0000_i1159" type="#_x0000_t75" style="width:294.75pt;height:108.75pt">
            <v:imagedata r:id="rId63" o:title=""/>
          </v:shape>
        </w:pict>
      </w:r>
    </w:p>
    <w:p w14:paraId="5B99E4F5" w14:textId="77777777" w:rsidR="00FA3503" w:rsidRPr="00410E33" w:rsidRDefault="00FA3503" w:rsidP="00FA3503">
      <w:pPr>
        <w:tabs>
          <w:tab w:val="right" w:pos="9072"/>
        </w:tabs>
        <w:ind w:left="1080"/>
        <w:rPr>
          <w:lang w:val="en-GB"/>
        </w:rPr>
      </w:pPr>
    </w:p>
    <w:p w14:paraId="39F16106" w14:textId="77777777" w:rsidR="00555E8D" w:rsidRPr="00410E33" w:rsidRDefault="00555E8D" w:rsidP="005508E4">
      <w:pPr>
        <w:tabs>
          <w:tab w:val="right" w:pos="9072"/>
        </w:tabs>
        <w:rPr>
          <w:lang w:val="en-GB"/>
        </w:rPr>
      </w:pPr>
      <w:r w:rsidRPr="00410E33">
        <w:rPr>
          <w:lang w:val="en-GB"/>
        </w:rPr>
        <w:br w:type="page"/>
      </w:r>
    </w:p>
    <w:p w14:paraId="7C23F632" w14:textId="23736C45" w:rsidR="005508E4" w:rsidRPr="00410E33" w:rsidRDefault="005778DB" w:rsidP="005508E4">
      <w:pPr>
        <w:tabs>
          <w:tab w:val="right" w:pos="9072"/>
        </w:tabs>
        <w:rPr>
          <w:lang w:val="en-GB"/>
        </w:rPr>
      </w:pPr>
      <w:r w:rsidRPr="00410E33">
        <w:rPr>
          <w:lang w:val="en-GB"/>
        </w:rPr>
        <w:t>8</w:t>
      </w:r>
      <w:r w:rsidR="005508E4" w:rsidRPr="00410E33">
        <w:rPr>
          <w:lang w:val="en-GB"/>
        </w:rPr>
        <w:t>.3</w:t>
      </w:r>
      <w:r w:rsidR="00022630" w:rsidRPr="00410E33">
        <w:rPr>
          <w:lang w:val="en-GB"/>
        </w:rPr>
        <w:t xml:space="preserve"> </w:t>
      </w:r>
      <w:r w:rsidR="005508E4" w:rsidRPr="00410E33">
        <w:rPr>
          <w:lang w:val="en-GB"/>
        </w:rPr>
        <w:t>SHORT-CIRCUIT IN THE METERING ROLLER'S MOTOR CIRCUIT</w:t>
      </w:r>
    </w:p>
    <w:p w14:paraId="0AA8E643" w14:textId="77777777" w:rsidR="005508E4" w:rsidRPr="00410E33" w:rsidRDefault="005508E4" w:rsidP="005508E4">
      <w:pPr>
        <w:tabs>
          <w:tab w:val="right" w:pos="9072"/>
        </w:tabs>
        <w:rPr>
          <w:lang w:val="en-GB"/>
        </w:rPr>
      </w:pPr>
    </w:p>
    <w:p w14:paraId="0C9642D4" w14:textId="68F9DB68" w:rsidR="005508E4" w:rsidRPr="00410E33" w:rsidRDefault="005508E4" w:rsidP="005508E4">
      <w:pPr>
        <w:tabs>
          <w:tab w:val="right" w:pos="9072"/>
        </w:tabs>
        <w:rPr>
          <w:i/>
          <w:lang w:val="en-GB"/>
        </w:rPr>
      </w:pPr>
      <w:r w:rsidRPr="00410E33">
        <w:rPr>
          <w:i/>
          <w:lang w:val="en-GB"/>
        </w:rPr>
        <w:t>Too high current consumption by the metering roller's motor. The controller starts sampling, feeding the supply voltage for a short time, and check</w:t>
      </w:r>
      <w:r w:rsidR="006B41CE" w:rsidRPr="00410E33">
        <w:rPr>
          <w:i/>
          <w:lang w:val="en-GB"/>
        </w:rPr>
        <w:t>s</w:t>
      </w:r>
      <w:r w:rsidRPr="00410E33">
        <w:rPr>
          <w:i/>
          <w:lang w:val="en-GB"/>
        </w:rPr>
        <w:t xml:space="preserve"> if the short-circuit is maintained all the time. If so, remove the connection block from the roller's motor. If the message disappears, check the roller's motor. If the message does not disappear, replace the cable connecting the roller's motor with the controller.</w:t>
      </w:r>
    </w:p>
    <w:p w14:paraId="7B8E721D" w14:textId="77777777" w:rsidR="005508E4" w:rsidRPr="00410E33" w:rsidRDefault="00555E8D" w:rsidP="005508E4">
      <w:pPr>
        <w:tabs>
          <w:tab w:val="right" w:pos="9072"/>
        </w:tabs>
        <w:rPr>
          <w:lang w:val="en-GB"/>
        </w:rPr>
      </w:pPr>
      <w:r w:rsidRPr="00410E33">
        <w:rPr>
          <w:lang w:val="en-GB"/>
        </w:rPr>
        <w:t xml:space="preserve">If you remove the clamp from the </w:t>
      </w:r>
      <w:proofErr w:type="spellStart"/>
      <w:r w:rsidRPr="00410E33">
        <w:rPr>
          <w:lang w:val="en-GB"/>
        </w:rPr>
        <w:t>S5</w:t>
      </w:r>
      <w:proofErr w:type="spellEnd"/>
      <w:r w:rsidRPr="00410E33">
        <w:rPr>
          <w:lang w:val="en-GB"/>
        </w:rPr>
        <w:t xml:space="preserve"> sensor, the metering roller's short-circuit protection system is deactivated.</w:t>
      </w:r>
    </w:p>
    <w:p w14:paraId="22BCBE18" w14:textId="77777777" w:rsidR="005508E4" w:rsidRPr="00410E33" w:rsidRDefault="005508E4" w:rsidP="005508E4">
      <w:pPr>
        <w:tabs>
          <w:tab w:val="right" w:pos="9072"/>
        </w:tabs>
        <w:rPr>
          <w:lang w:val="en-GB"/>
        </w:rPr>
      </w:pPr>
    </w:p>
    <w:p w14:paraId="3DD5666D" w14:textId="19E1C6F5" w:rsidR="001A496A" w:rsidRPr="00410E33" w:rsidRDefault="00410E33" w:rsidP="004D067F">
      <w:pPr>
        <w:rPr>
          <w:lang w:val="en-GB"/>
        </w:rPr>
      </w:pPr>
      <w:r w:rsidRPr="00410E33">
        <w:rPr>
          <w:lang w:val="en-GB"/>
        </w:rPr>
        <w:pict w14:anchorId="059A6B24">
          <v:shape id="_x0000_i1160" type="#_x0000_t75" style="width:292.5pt;height:111pt">
            <v:imagedata r:id="rId64" o:title=""/>
          </v:shape>
        </w:pict>
      </w:r>
    </w:p>
    <w:p w14:paraId="3EC736EB" w14:textId="77777777" w:rsidR="00E95539" w:rsidRPr="00410E33" w:rsidRDefault="00E95539" w:rsidP="004D067F">
      <w:pPr>
        <w:rPr>
          <w:lang w:val="en-GB"/>
        </w:rPr>
      </w:pPr>
    </w:p>
    <w:p w14:paraId="7B92AE9B" w14:textId="77777777" w:rsidR="00555E8D" w:rsidRPr="00410E33" w:rsidRDefault="00555E8D" w:rsidP="004D067F">
      <w:pPr>
        <w:rPr>
          <w:lang w:val="en-GB"/>
        </w:rPr>
      </w:pPr>
    </w:p>
    <w:p w14:paraId="45417D53" w14:textId="77777777" w:rsidR="00555E8D" w:rsidRPr="00410E33" w:rsidRDefault="00555E8D" w:rsidP="004D067F">
      <w:pPr>
        <w:rPr>
          <w:lang w:val="en-GB"/>
        </w:rPr>
      </w:pPr>
    </w:p>
    <w:p w14:paraId="7C71AD4B" w14:textId="77777777" w:rsidR="00555E8D" w:rsidRPr="00410E33" w:rsidRDefault="00555E8D" w:rsidP="004D067F">
      <w:pPr>
        <w:rPr>
          <w:lang w:val="en-GB"/>
        </w:rPr>
      </w:pPr>
    </w:p>
    <w:p w14:paraId="301215C6" w14:textId="77777777" w:rsidR="00E95539" w:rsidRPr="00410E33" w:rsidRDefault="00E95539" w:rsidP="004D067F">
      <w:pPr>
        <w:rPr>
          <w:lang w:val="en-GB"/>
        </w:rPr>
      </w:pPr>
    </w:p>
    <w:p w14:paraId="40DA2CC3" w14:textId="57C56227" w:rsidR="00555E8D" w:rsidRPr="00410E33" w:rsidRDefault="005778DB" w:rsidP="00555E8D">
      <w:pPr>
        <w:tabs>
          <w:tab w:val="right" w:pos="9072"/>
        </w:tabs>
        <w:rPr>
          <w:lang w:val="en-GB"/>
        </w:rPr>
      </w:pPr>
      <w:r w:rsidRPr="00410E33">
        <w:rPr>
          <w:lang w:val="en-GB"/>
        </w:rPr>
        <w:t>8</w:t>
      </w:r>
      <w:r w:rsidR="00555E8D" w:rsidRPr="00410E33">
        <w:rPr>
          <w:lang w:val="en-GB"/>
        </w:rPr>
        <w:t>.4 TOO HIGH CURRENT CONSUMPTION BY THE METERING ROLLER'S MOTOR</w:t>
      </w:r>
    </w:p>
    <w:p w14:paraId="0CF41AE5" w14:textId="77777777" w:rsidR="00555E8D" w:rsidRPr="00410E33" w:rsidRDefault="00555E8D" w:rsidP="00555E8D">
      <w:pPr>
        <w:tabs>
          <w:tab w:val="right" w:pos="9072"/>
        </w:tabs>
        <w:rPr>
          <w:lang w:val="en-GB"/>
        </w:rPr>
      </w:pPr>
    </w:p>
    <w:p w14:paraId="0BB885CE" w14:textId="13EF8F28" w:rsidR="00555E8D" w:rsidRPr="00410E33" w:rsidRDefault="00410E33" w:rsidP="00555E8D">
      <w:pPr>
        <w:tabs>
          <w:tab w:val="right" w:pos="9072"/>
        </w:tabs>
        <w:rPr>
          <w:lang w:val="en-GB"/>
        </w:rPr>
      </w:pPr>
      <w:r w:rsidRPr="00410E33">
        <w:rPr>
          <w:lang w:val="en-GB"/>
        </w:rPr>
        <w:pict w14:anchorId="6853B198">
          <v:shape id="_x0000_i1161" type="#_x0000_t75" style="width:291pt;height:111pt">
            <v:imagedata r:id="rId65" o:title=""/>
          </v:shape>
        </w:pict>
      </w:r>
    </w:p>
    <w:p w14:paraId="40F1F5AB" w14:textId="77777777" w:rsidR="00555E8D" w:rsidRPr="00410E33" w:rsidRDefault="00555E8D" w:rsidP="00555E8D">
      <w:pPr>
        <w:tabs>
          <w:tab w:val="right" w:pos="9072"/>
        </w:tabs>
        <w:rPr>
          <w:lang w:val="en-GB"/>
        </w:rPr>
      </w:pPr>
    </w:p>
    <w:p w14:paraId="1D6A860D" w14:textId="0E3C3792" w:rsidR="00555E8D" w:rsidRPr="00410E33" w:rsidRDefault="00555E8D" w:rsidP="00555E8D">
      <w:pPr>
        <w:tabs>
          <w:tab w:val="right" w:pos="9072"/>
        </w:tabs>
        <w:rPr>
          <w:i/>
          <w:lang w:val="en-GB"/>
        </w:rPr>
      </w:pPr>
      <w:r w:rsidRPr="00410E33">
        <w:rPr>
          <w:i/>
          <w:lang w:val="en-GB"/>
        </w:rPr>
        <w:t>The controller starts sampling, feeding the supply voltage to the fan motor for a short time, and check</w:t>
      </w:r>
      <w:r w:rsidR="006B41CE" w:rsidRPr="00410E33">
        <w:rPr>
          <w:i/>
          <w:lang w:val="en-GB"/>
        </w:rPr>
        <w:t>s</w:t>
      </w:r>
      <w:r w:rsidRPr="00410E33">
        <w:rPr>
          <w:i/>
          <w:lang w:val="en-GB"/>
        </w:rPr>
        <w:t xml:space="preserve"> if too high current consumption (over 35 A) is maintained all the time.</w:t>
      </w:r>
    </w:p>
    <w:p w14:paraId="1AA56DE7" w14:textId="79B93EE6" w:rsidR="00555E8D" w:rsidRPr="00410E33" w:rsidRDefault="006B41CE" w:rsidP="00555E8D">
      <w:pPr>
        <w:tabs>
          <w:tab w:val="right" w:pos="9072"/>
        </w:tabs>
        <w:rPr>
          <w:i/>
          <w:lang w:val="en-GB"/>
        </w:rPr>
      </w:pPr>
      <w:r w:rsidRPr="00410E33">
        <w:rPr>
          <w:i/>
          <w:lang w:val="en-GB"/>
        </w:rPr>
        <w:t xml:space="preserve">Make sure </w:t>
      </w:r>
      <w:r w:rsidR="00555E8D" w:rsidRPr="00410E33">
        <w:rPr>
          <w:i/>
          <w:lang w:val="en-GB"/>
        </w:rPr>
        <w:t xml:space="preserve">the fan is not blocked or the supply lines </w:t>
      </w:r>
      <w:r w:rsidR="002B5DF3" w:rsidRPr="00410E33">
        <w:rPr>
          <w:i/>
          <w:lang w:val="en-GB"/>
        </w:rPr>
        <w:t xml:space="preserve">are </w:t>
      </w:r>
      <w:r w:rsidR="00555E8D" w:rsidRPr="00410E33">
        <w:rPr>
          <w:i/>
          <w:lang w:val="en-GB"/>
        </w:rPr>
        <w:t>not damaged.</w:t>
      </w:r>
    </w:p>
    <w:p w14:paraId="5775EDD7" w14:textId="77777777" w:rsidR="003516FF" w:rsidRPr="00410E33" w:rsidRDefault="003516FF" w:rsidP="00555E8D">
      <w:pPr>
        <w:tabs>
          <w:tab w:val="right" w:pos="9072"/>
        </w:tabs>
        <w:rPr>
          <w:i/>
          <w:lang w:val="en-GB"/>
        </w:rPr>
      </w:pPr>
    </w:p>
    <w:p w14:paraId="6232306A" w14:textId="77777777" w:rsidR="003516FF" w:rsidRPr="00410E33" w:rsidRDefault="003516FF" w:rsidP="003516FF">
      <w:pPr>
        <w:tabs>
          <w:tab w:val="right" w:pos="9072"/>
        </w:tabs>
        <w:rPr>
          <w:lang w:val="en-GB"/>
        </w:rPr>
      </w:pPr>
      <w:r w:rsidRPr="00410E33">
        <w:rPr>
          <w:lang w:val="en-GB"/>
        </w:rPr>
        <w:t xml:space="preserve">If you remove the clamp from the </w:t>
      </w:r>
      <w:proofErr w:type="spellStart"/>
      <w:r w:rsidRPr="00410E33">
        <w:rPr>
          <w:lang w:val="en-GB"/>
        </w:rPr>
        <w:t>S6</w:t>
      </w:r>
      <w:proofErr w:type="spellEnd"/>
      <w:r w:rsidRPr="00410E33">
        <w:rPr>
          <w:lang w:val="en-GB"/>
        </w:rPr>
        <w:t xml:space="preserve"> sensor, the fan motor's short-circuit protection system is deactivated.</w:t>
      </w:r>
    </w:p>
    <w:p w14:paraId="3A782E25" w14:textId="77777777" w:rsidR="003516FF" w:rsidRPr="00410E33" w:rsidRDefault="003516FF" w:rsidP="00555E8D">
      <w:pPr>
        <w:tabs>
          <w:tab w:val="right" w:pos="9072"/>
        </w:tabs>
        <w:rPr>
          <w:i/>
          <w:lang w:val="en-GB"/>
        </w:rPr>
      </w:pPr>
    </w:p>
    <w:p w14:paraId="2F8F20E7" w14:textId="77777777" w:rsidR="00E95539" w:rsidRPr="00410E33" w:rsidRDefault="00E95539" w:rsidP="004D067F">
      <w:pPr>
        <w:rPr>
          <w:b/>
          <w:sz w:val="28"/>
          <w:szCs w:val="28"/>
          <w:lang w:val="en-GB"/>
        </w:rPr>
      </w:pPr>
    </w:p>
    <w:p w14:paraId="20EE0122" w14:textId="77777777" w:rsidR="00E95539" w:rsidRPr="00410E33" w:rsidRDefault="00555E8D" w:rsidP="004D067F">
      <w:pPr>
        <w:rPr>
          <w:b/>
          <w:sz w:val="28"/>
          <w:szCs w:val="28"/>
          <w:lang w:val="en-GB"/>
        </w:rPr>
      </w:pPr>
      <w:r w:rsidRPr="00410E33">
        <w:rPr>
          <w:b/>
          <w:sz w:val="28"/>
          <w:szCs w:val="28"/>
          <w:lang w:val="en-GB"/>
        </w:rPr>
        <w:br w:type="page"/>
      </w:r>
    </w:p>
    <w:p w14:paraId="65AE2634" w14:textId="77777777" w:rsidR="00D47592" w:rsidRPr="00410E33" w:rsidRDefault="00E95539" w:rsidP="004D067F">
      <w:pPr>
        <w:rPr>
          <w:b/>
          <w:sz w:val="28"/>
          <w:szCs w:val="28"/>
          <w:lang w:val="en-GB"/>
        </w:rPr>
      </w:pPr>
      <w:r w:rsidRPr="00410E33">
        <w:rPr>
          <w:b/>
          <w:sz w:val="28"/>
          <w:szCs w:val="28"/>
          <w:lang w:val="en-GB"/>
        </w:rPr>
        <w:t>MESSAGES AVAILABLE ONLY IN THE AUTOMATIC OPERATION MODE</w:t>
      </w:r>
    </w:p>
    <w:p w14:paraId="64FC8336" w14:textId="77777777" w:rsidR="00E95539" w:rsidRPr="00410E33" w:rsidRDefault="00E95539" w:rsidP="004D067F">
      <w:pPr>
        <w:rPr>
          <w:b/>
          <w:sz w:val="28"/>
          <w:szCs w:val="28"/>
          <w:lang w:val="en-GB"/>
        </w:rPr>
      </w:pPr>
    </w:p>
    <w:p w14:paraId="4642A527" w14:textId="77777777" w:rsidR="00E95539" w:rsidRPr="00410E33" w:rsidRDefault="00E95539" w:rsidP="004D067F">
      <w:pPr>
        <w:rPr>
          <w:b/>
          <w:sz w:val="28"/>
          <w:szCs w:val="28"/>
          <w:lang w:val="en-GB"/>
        </w:rPr>
      </w:pPr>
    </w:p>
    <w:p w14:paraId="05C6B0A6" w14:textId="77777777" w:rsidR="00555E8D" w:rsidRPr="00410E33" w:rsidRDefault="00555E8D" w:rsidP="004D067F">
      <w:pPr>
        <w:rPr>
          <w:b/>
          <w:sz w:val="28"/>
          <w:szCs w:val="28"/>
          <w:lang w:val="en-GB"/>
        </w:rPr>
      </w:pPr>
    </w:p>
    <w:p w14:paraId="32737DDD" w14:textId="77777777" w:rsidR="00555E8D" w:rsidRPr="00410E33" w:rsidRDefault="00555E8D" w:rsidP="004D067F">
      <w:pPr>
        <w:rPr>
          <w:b/>
          <w:sz w:val="28"/>
          <w:szCs w:val="28"/>
          <w:lang w:val="en-GB"/>
        </w:rPr>
      </w:pPr>
    </w:p>
    <w:p w14:paraId="13B04B8C" w14:textId="7ACE00EB" w:rsidR="00260E88" w:rsidRPr="00410E33" w:rsidRDefault="005778DB" w:rsidP="004D067F">
      <w:pPr>
        <w:rPr>
          <w:lang w:val="en-GB"/>
        </w:rPr>
      </w:pPr>
      <w:r w:rsidRPr="00410E33">
        <w:rPr>
          <w:lang w:val="en-GB"/>
        </w:rPr>
        <w:t>8</w:t>
      </w:r>
      <w:r w:rsidR="00260E88" w:rsidRPr="00410E33">
        <w:rPr>
          <w:lang w:val="en-GB"/>
        </w:rPr>
        <w:t>.5 DRIVE FASTER</w:t>
      </w:r>
    </w:p>
    <w:p w14:paraId="6D4EFF8A" w14:textId="77777777" w:rsidR="005D7A38" w:rsidRPr="00410E33" w:rsidRDefault="005D7A38" w:rsidP="004D067F">
      <w:pPr>
        <w:rPr>
          <w:lang w:val="en-GB"/>
        </w:rPr>
      </w:pPr>
    </w:p>
    <w:p w14:paraId="0AAE4E7E" w14:textId="77777777" w:rsidR="005D7A38" w:rsidRPr="00410E33" w:rsidRDefault="005D7A38" w:rsidP="005D7A38">
      <w:pPr>
        <w:rPr>
          <w:lang w:val="en-GB"/>
        </w:rPr>
      </w:pPr>
      <w:r w:rsidRPr="00410E33">
        <w:rPr>
          <w:lang w:val="en-GB"/>
        </w:rPr>
        <w:t>In order to achieve the required automatic dose, the metering roller's rpm has to be below the control range. Drive faster.</w:t>
      </w:r>
    </w:p>
    <w:p w14:paraId="5C05E6E7" w14:textId="77777777" w:rsidR="005D7A38" w:rsidRPr="00410E33" w:rsidRDefault="005D7A38" w:rsidP="004D067F">
      <w:pPr>
        <w:rPr>
          <w:lang w:val="en-GB"/>
        </w:rPr>
      </w:pPr>
    </w:p>
    <w:p w14:paraId="69780F6C" w14:textId="77777777" w:rsidR="00260E88" w:rsidRPr="00410E33" w:rsidRDefault="00260E88" w:rsidP="004D067F">
      <w:pPr>
        <w:rPr>
          <w:lang w:val="en-GB"/>
        </w:rPr>
      </w:pPr>
    </w:p>
    <w:p w14:paraId="3DF48477" w14:textId="2D24E038" w:rsidR="00260E88" w:rsidRPr="00410E33" w:rsidRDefault="00410E33" w:rsidP="004D067F">
      <w:pPr>
        <w:rPr>
          <w:lang w:val="en-GB"/>
        </w:rPr>
      </w:pPr>
      <w:r w:rsidRPr="00410E33">
        <w:rPr>
          <w:lang w:val="en-GB"/>
        </w:rPr>
        <w:pict w14:anchorId="7ABA8DD8">
          <v:shape id="_x0000_i1162" type="#_x0000_t75" style="width:307.5pt;height:117pt">
            <v:imagedata r:id="rId66" o:title=""/>
          </v:shape>
        </w:pict>
      </w:r>
    </w:p>
    <w:p w14:paraId="688AA816" w14:textId="77777777" w:rsidR="00260E88" w:rsidRPr="00410E33" w:rsidRDefault="00260E88" w:rsidP="004D067F">
      <w:pPr>
        <w:rPr>
          <w:lang w:val="en-GB"/>
        </w:rPr>
      </w:pPr>
    </w:p>
    <w:p w14:paraId="2A5F528C" w14:textId="77777777" w:rsidR="00555E8D" w:rsidRPr="00410E33" w:rsidRDefault="00555E8D" w:rsidP="004D067F">
      <w:pPr>
        <w:rPr>
          <w:lang w:val="en-GB"/>
        </w:rPr>
      </w:pPr>
    </w:p>
    <w:p w14:paraId="25EE96AF" w14:textId="77777777" w:rsidR="00555E8D" w:rsidRPr="00410E33" w:rsidRDefault="00555E8D" w:rsidP="004D067F">
      <w:pPr>
        <w:rPr>
          <w:lang w:val="en-GB"/>
        </w:rPr>
      </w:pPr>
    </w:p>
    <w:p w14:paraId="4D177889" w14:textId="77777777" w:rsidR="00555E8D" w:rsidRPr="00410E33" w:rsidRDefault="00555E8D" w:rsidP="004D067F">
      <w:pPr>
        <w:rPr>
          <w:lang w:val="en-GB"/>
        </w:rPr>
      </w:pPr>
    </w:p>
    <w:p w14:paraId="18780C1E" w14:textId="77777777" w:rsidR="00260E88" w:rsidRPr="00410E33" w:rsidRDefault="00260E88" w:rsidP="004D067F">
      <w:pPr>
        <w:rPr>
          <w:lang w:val="en-GB"/>
        </w:rPr>
      </w:pPr>
    </w:p>
    <w:p w14:paraId="5075A766" w14:textId="248EFFBC" w:rsidR="00260E88" w:rsidRPr="00410E33" w:rsidRDefault="005778DB" w:rsidP="004D067F">
      <w:pPr>
        <w:rPr>
          <w:lang w:val="en-GB"/>
        </w:rPr>
      </w:pPr>
      <w:r w:rsidRPr="00410E33">
        <w:rPr>
          <w:lang w:val="en-GB"/>
        </w:rPr>
        <w:t>8</w:t>
      </w:r>
      <w:r w:rsidR="00260E88" w:rsidRPr="00410E33">
        <w:rPr>
          <w:lang w:val="en-GB"/>
        </w:rPr>
        <w:t>.6 DRIVE SLOWER</w:t>
      </w:r>
    </w:p>
    <w:p w14:paraId="4CA3DF5A" w14:textId="77777777" w:rsidR="005D7A38" w:rsidRPr="00410E33" w:rsidRDefault="005D7A38" w:rsidP="004D067F">
      <w:pPr>
        <w:rPr>
          <w:lang w:val="en-GB"/>
        </w:rPr>
      </w:pPr>
    </w:p>
    <w:p w14:paraId="45BC5DBB" w14:textId="77777777" w:rsidR="005D7A38" w:rsidRPr="00410E33" w:rsidRDefault="005D7A38" w:rsidP="004D067F">
      <w:pPr>
        <w:rPr>
          <w:lang w:val="en-GB"/>
        </w:rPr>
      </w:pPr>
      <w:r w:rsidRPr="00410E33">
        <w:rPr>
          <w:lang w:val="en-GB"/>
        </w:rPr>
        <w:t>In order to achieve the required automatic dose, the metering roller's rpm has to be above the control range. Drive slower.</w:t>
      </w:r>
    </w:p>
    <w:p w14:paraId="6664A732" w14:textId="77777777" w:rsidR="00260E88" w:rsidRPr="00410E33" w:rsidRDefault="00260E88" w:rsidP="004D067F">
      <w:pPr>
        <w:rPr>
          <w:lang w:val="en-GB"/>
        </w:rPr>
      </w:pPr>
    </w:p>
    <w:p w14:paraId="3E6F2851" w14:textId="3EE8961C" w:rsidR="00260E88" w:rsidRPr="00410E33" w:rsidRDefault="00410E33" w:rsidP="004D067F">
      <w:pPr>
        <w:rPr>
          <w:lang w:val="en-GB"/>
        </w:rPr>
      </w:pPr>
      <w:r w:rsidRPr="00410E33">
        <w:rPr>
          <w:lang w:val="en-GB"/>
        </w:rPr>
        <w:pict w14:anchorId="7BD3959F">
          <v:shape id="_x0000_i1163" type="#_x0000_t75" style="width:304.5pt;height:113.25pt">
            <v:imagedata r:id="rId67" o:title=""/>
          </v:shape>
        </w:pict>
      </w:r>
    </w:p>
    <w:p w14:paraId="496A8EA1" w14:textId="77777777" w:rsidR="00260E88" w:rsidRPr="00410E33" w:rsidRDefault="00260E88" w:rsidP="004D067F">
      <w:pPr>
        <w:rPr>
          <w:lang w:val="en-GB"/>
        </w:rPr>
      </w:pPr>
    </w:p>
    <w:p w14:paraId="17EEA336" w14:textId="77777777" w:rsidR="00F1094B" w:rsidRPr="00410E33" w:rsidRDefault="00555E8D" w:rsidP="004D067F">
      <w:pPr>
        <w:rPr>
          <w:lang w:val="en-GB"/>
        </w:rPr>
      </w:pPr>
      <w:r w:rsidRPr="00410E33">
        <w:rPr>
          <w:lang w:val="en-GB"/>
        </w:rPr>
        <w:br w:type="page"/>
      </w:r>
    </w:p>
    <w:p w14:paraId="52F2A056" w14:textId="16E51B36" w:rsidR="00260E88" w:rsidRPr="00410E33" w:rsidRDefault="005778DB" w:rsidP="004D067F">
      <w:pPr>
        <w:rPr>
          <w:lang w:val="en-GB"/>
        </w:rPr>
      </w:pPr>
      <w:r w:rsidRPr="00410E33">
        <w:rPr>
          <w:lang w:val="en-GB"/>
        </w:rPr>
        <w:t>8</w:t>
      </w:r>
      <w:r w:rsidR="00260E88" w:rsidRPr="00410E33">
        <w:rPr>
          <w:lang w:val="en-GB"/>
        </w:rPr>
        <w:t>.7 NO SEEDS</w:t>
      </w:r>
    </w:p>
    <w:p w14:paraId="40FDF043" w14:textId="77777777" w:rsidR="00260E88" w:rsidRPr="00410E33" w:rsidRDefault="00260E88" w:rsidP="004D067F">
      <w:pPr>
        <w:rPr>
          <w:lang w:val="en-GB"/>
        </w:rPr>
      </w:pPr>
    </w:p>
    <w:p w14:paraId="68F71F31" w14:textId="77777777" w:rsidR="005D7A38" w:rsidRPr="00410E33" w:rsidRDefault="005D7A38" w:rsidP="004D067F">
      <w:pPr>
        <w:rPr>
          <w:lang w:val="en-GB"/>
        </w:rPr>
      </w:pPr>
      <w:r w:rsidRPr="00410E33">
        <w:rPr>
          <w:lang w:val="en-GB"/>
        </w:rPr>
        <w:t>The sensor in the spreader hopper detected a lack of seeds</w:t>
      </w:r>
    </w:p>
    <w:p w14:paraId="6B74875F" w14:textId="77777777" w:rsidR="0080346E" w:rsidRPr="00410E33" w:rsidRDefault="0080346E" w:rsidP="004D067F">
      <w:pPr>
        <w:rPr>
          <w:lang w:val="en-GB"/>
        </w:rPr>
      </w:pPr>
    </w:p>
    <w:p w14:paraId="707A28EA" w14:textId="65CE3E03" w:rsidR="00260E88" w:rsidRPr="00410E33" w:rsidRDefault="00410E33" w:rsidP="004D067F">
      <w:pPr>
        <w:rPr>
          <w:lang w:val="en-GB"/>
        </w:rPr>
      </w:pPr>
      <w:r w:rsidRPr="00410E33">
        <w:rPr>
          <w:lang w:val="en-GB"/>
        </w:rPr>
        <w:pict w14:anchorId="342DE36A">
          <v:shape id="_x0000_i1164" type="#_x0000_t75" style="width:312pt;height:124.5pt">
            <v:imagedata r:id="rId68" o:title=""/>
          </v:shape>
        </w:pict>
      </w:r>
    </w:p>
    <w:p w14:paraId="19809E4F" w14:textId="77777777" w:rsidR="008119BF" w:rsidRPr="00410E33" w:rsidRDefault="008119BF" w:rsidP="004D067F">
      <w:pPr>
        <w:rPr>
          <w:lang w:val="en-GB"/>
        </w:rPr>
      </w:pPr>
    </w:p>
    <w:p w14:paraId="7645F591" w14:textId="77777777" w:rsidR="005D7A38" w:rsidRPr="00410E33" w:rsidRDefault="005D7A38" w:rsidP="004D067F">
      <w:pPr>
        <w:rPr>
          <w:lang w:val="en-GB"/>
        </w:rPr>
      </w:pPr>
    </w:p>
    <w:p w14:paraId="74EAB6B5" w14:textId="77777777" w:rsidR="00555E8D" w:rsidRPr="00410E33" w:rsidRDefault="00555E8D" w:rsidP="004D067F">
      <w:pPr>
        <w:rPr>
          <w:lang w:val="en-GB"/>
        </w:rPr>
      </w:pPr>
    </w:p>
    <w:p w14:paraId="6B70217B" w14:textId="77777777" w:rsidR="00555E8D" w:rsidRPr="00410E33" w:rsidRDefault="00555E8D" w:rsidP="004D067F">
      <w:pPr>
        <w:rPr>
          <w:lang w:val="en-GB"/>
        </w:rPr>
      </w:pPr>
    </w:p>
    <w:p w14:paraId="47C162E5" w14:textId="77777777" w:rsidR="00555E8D" w:rsidRPr="00410E33" w:rsidRDefault="00555E8D" w:rsidP="004D067F">
      <w:pPr>
        <w:rPr>
          <w:lang w:val="en-GB"/>
        </w:rPr>
      </w:pPr>
    </w:p>
    <w:p w14:paraId="60FBC4BB" w14:textId="77777777" w:rsidR="008119BF" w:rsidRPr="00410E33" w:rsidRDefault="008119BF" w:rsidP="004D067F">
      <w:pPr>
        <w:rPr>
          <w:lang w:val="en-GB"/>
        </w:rPr>
      </w:pPr>
    </w:p>
    <w:p w14:paraId="35B71619" w14:textId="4A8BC829" w:rsidR="008119BF" w:rsidRPr="00410E33" w:rsidRDefault="005778DB" w:rsidP="004D067F">
      <w:pPr>
        <w:rPr>
          <w:lang w:val="en-GB"/>
        </w:rPr>
      </w:pPr>
      <w:r w:rsidRPr="00410E33">
        <w:rPr>
          <w:lang w:val="en-GB"/>
        </w:rPr>
        <w:t>8</w:t>
      </w:r>
      <w:r w:rsidR="0065037C" w:rsidRPr="00410E33">
        <w:rPr>
          <w:lang w:val="en-GB"/>
        </w:rPr>
        <w:t>.8 NO PULSES FROM THE WHEEL</w:t>
      </w:r>
    </w:p>
    <w:p w14:paraId="4BD78098" w14:textId="77777777" w:rsidR="005D7A38" w:rsidRPr="00410E33" w:rsidRDefault="005D7A38" w:rsidP="004D067F">
      <w:pPr>
        <w:rPr>
          <w:lang w:val="en-GB"/>
        </w:rPr>
      </w:pPr>
    </w:p>
    <w:p w14:paraId="256D13F3" w14:textId="3B7D0644" w:rsidR="005D7A38" w:rsidRPr="00410E33" w:rsidRDefault="005D7A38" w:rsidP="004D067F">
      <w:pPr>
        <w:rPr>
          <w:lang w:val="en-GB"/>
        </w:rPr>
      </w:pPr>
      <w:r w:rsidRPr="00410E33">
        <w:rPr>
          <w:lang w:val="en-GB"/>
        </w:rPr>
        <w:t xml:space="preserve">Seed sowing is stopped automatically. When the pulses from the wheel sensors are </w:t>
      </w:r>
      <w:r w:rsidR="002B5DF3" w:rsidRPr="00410E33">
        <w:rPr>
          <w:lang w:val="en-GB"/>
        </w:rPr>
        <w:t>resupplied</w:t>
      </w:r>
      <w:r w:rsidRPr="00410E33">
        <w:rPr>
          <w:lang w:val="en-GB"/>
        </w:rPr>
        <w:t>, sowing is automatically resumed.</w:t>
      </w:r>
    </w:p>
    <w:p w14:paraId="64A304C0" w14:textId="77777777" w:rsidR="008119BF" w:rsidRPr="00410E33" w:rsidRDefault="008119BF" w:rsidP="004D067F">
      <w:pPr>
        <w:rPr>
          <w:lang w:val="en-GB"/>
        </w:rPr>
      </w:pPr>
    </w:p>
    <w:p w14:paraId="5CFA31C9" w14:textId="77777777" w:rsidR="005D7A38" w:rsidRPr="00410E33" w:rsidRDefault="005D7A38" w:rsidP="004D067F">
      <w:pPr>
        <w:rPr>
          <w:lang w:val="en-GB"/>
        </w:rPr>
      </w:pPr>
    </w:p>
    <w:p w14:paraId="0554C56A" w14:textId="1DABE826" w:rsidR="00D47592" w:rsidRPr="00410E33" w:rsidRDefault="00410E33" w:rsidP="004D067F">
      <w:pPr>
        <w:rPr>
          <w:lang w:val="en-GB"/>
        </w:rPr>
      </w:pPr>
      <w:r w:rsidRPr="00410E33">
        <w:rPr>
          <w:lang w:val="en-GB"/>
        </w:rPr>
        <w:pict w14:anchorId="66F5A9AF">
          <v:shape id="_x0000_i1165" type="#_x0000_t75" style="width:320.25pt;height:120pt">
            <v:imagedata r:id="rId69" o:title=""/>
          </v:shape>
        </w:pict>
      </w:r>
    </w:p>
    <w:p w14:paraId="20261B5F" w14:textId="77777777" w:rsidR="00D47592" w:rsidRPr="00410E33" w:rsidRDefault="00D47592" w:rsidP="004D067F">
      <w:pPr>
        <w:rPr>
          <w:lang w:val="en-GB"/>
        </w:rPr>
      </w:pPr>
    </w:p>
    <w:p w14:paraId="70F4D743" w14:textId="77777777" w:rsidR="0080346E" w:rsidRPr="00410E33" w:rsidRDefault="0080346E" w:rsidP="00B919B1">
      <w:pPr>
        <w:rPr>
          <w:lang w:val="en-GB"/>
        </w:rPr>
      </w:pPr>
    </w:p>
    <w:p w14:paraId="7BF317AD" w14:textId="77777777" w:rsidR="0080346E" w:rsidRPr="00410E33" w:rsidRDefault="0080346E" w:rsidP="00B919B1">
      <w:pPr>
        <w:rPr>
          <w:lang w:val="en-GB"/>
        </w:rPr>
      </w:pPr>
    </w:p>
    <w:p w14:paraId="37E04F3E" w14:textId="77777777" w:rsidR="0080346E" w:rsidRPr="00410E33" w:rsidRDefault="0080346E" w:rsidP="00B919B1">
      <w:pPr>
        <w:rPr>
          <w:lang w:val="en-GB"/>
        </w:rPr>
      </w:pPr>
    </w:p>
    <w:p w14:paraId="334CE00E" w14:textId="77777777" w:rsidR="0080346E" w:rsidRPr="00410E33" w:rsidRDefault="0080346E" w:rsidP="00B919B1">
      <w:pPr>
        <w:rPr>
          <w:lang w:val="en-GB"/>
        </w:rPr>
      </w:pPr>
    </w:p>
    <w:p w14:paraId="273C4D75" w14:textId="77777777" w:rsidR="0080346E" w:rsidRPr="00410E33" w:rsidRDefault="0080346E" w:rsidP="00B919B1">
      <w:pPr>
        <w:rPr>
          <w:lang w:val="en-GB"/>
        </w:rPr>
      </w:pPr>
    </w:p>
    <w:p w14:paraId="4F744936" w14:textId="77777777" w:rsidR="0080346E" w:rsidRPr="00410E33" w:rsidRDefault="0080346E" w:rsidP="00B919B1">
      <w:pPr>
        <w:rPr>
          <w:lang w:val="en-GB"/>
        </w:rPr>
      </w:pPr>
    </w:p>
    <w:p w14:paraId="3B296FF0" w14:textId="46663013" w:rsidR="00AF67FF" w:rsidRPr="002B5DF3" w:rsidRDefault="00D47592" w:rsidP="00B919B1">
      <w:pPr>
        <w:rPr>
          <w:lang w:val="en-GB"/>
        </w:rPr>
      </w:pPr>
      <w:r w:rsidRPr="00410E33">
        <w:rPr>
          <w:lang w:val="en-GB"/>
        </w:rPr>
        <w:t xml:space="preserve">The messages available in the AUTOMATIC OPERATION mode can be temporarily deactivated. If any of the messages occurs, press the </w:t>
      </w:r>
      <w:r w:rsidR="001E5573" w:rsidRPr="00410E33">
        <w:rPr>
          <w:lang w:val="en-GB"/>
        </w:rPr>
        <w:pict w14:anchorId="1BE60C54">
          <v:shape id="_x0000_i1166" type="#_x0000_t75" style="width:36pt;height:36pt">
            <v:imagedata r:id="rId20" o:title="Przyc_C"/>
          </v:shape>
        </w:pict>
      </w:r>
      <w:r w:rsidRPr="00410E33">
        <w:rPr>
          <w:lang w:val="en-GB"/>
        </w:rPr>
        <w:t xml:space="preserve"> button. If the cause of the message has not been eliminated, the message appears again after </w:t>
      </w:r>
      <w:r w:rsidR="002B5DF3" w:rsidRPr="00410E33">
        <w:rPr>
          <w:lang w:val="en-GB"/>
        </w:rPr>
        <w:t xml:space="preserve">the </w:t>
      </w:r>
      <w:r w:rsidRPr="00410E33">
        <w:rPr>
          <w:lang w:val="en-GB"/>
        </w:rPr>
        <w:t>automatic operation is resumed.</w:t>
      </w:r>
    </w:p>
    <w:sectPr w:rsidR="00AF67FF" w:rsidRPr="002B5DF3">
      <w:headerReference w:type="even" r:id="rId70"/>
      <w:headerReference w:type="default" r:id="rId71"/>
      <w:footerReference w:type="even" r:id="rId72"/>
      <w:footerReference w:type="default" r:id="rId73"/>
      <w:headerReference w:type="first" r:id="rId74"/>
      <w:footerReference w:type="first" r:id="rId75"/>
      <w:pgSz w:w="11906" w:h="16838"/>
      <w:pgMar w:top="1417" w:right="1417" w:bottom="1417" w:left="1417" w:header="708"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09FFC" w14:textId="77777777" w:rsidR="001E5573" w:rsidRDefault="001E5573">
      <w:r>
        <w:separator/>
      </w:r>
    </w:p>
  </w:endnote>
  <w:endnote w:type="continuationSeparator" w:id="0">
    <w:p w14:paraId="6755721D" w14:textId="77777777" w:rsidR="001E5573" w:rsidRDefault="001E5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504BA" w14:textId="77777777" w:rsidR="007373E3" w:rsidRDefault="007373E3">
    <w:pPr>
      <w:pStyle w:val="Stopka"/>
      <w:jc w:val="center"/>
    </w:pPr>
    <w:r>
      <w:fldChar w:fldCharType="begin"/>
    </w:r>
    <w:r>
      <w:instrText>PAGE   \* MERGEFORMAT</w:instrText>
    </w:r>
    <w:r>
      <w:fldChar w:fldCharType="separate"/>
    </w:r>
    <w:r w:rsidR="00DB4A2C">
      <w:rPr>
        <w:noProof/>
      </w:rPr>
      <w:t>15</w:t>
    </w:r>
    <w:r>
      <w:fldChar w:fldCharType="end"/>
    </w:r>
  </w:p>
  <w:p w14:paraId="75A32457" w14:textId="77777777" w:rsidR="007373E3" w:rsidRDefault="007373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6CC2E" w14:textId="77777777" w:rsidR="007373E3" w:rsidRDefault="007373E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AEDF3" w14:textId="77777777" w:rsidR="007373E3" w:rsidRDefault="007373E3">
    <w:pPr>
      <w:pStyle w:val="Stopka"/>
      <w:jc w:val="center"/>
    </w:pPr>
    <w:r>
      <w:fldChar w:fldCharType="begin"/>
    </w:r>
    <w:r>
      <w:instrText>PAGE   \* MERGEFORMAT</w:instrText>
    </w:r>
    <w:r>
      <w:fldChar w:fldCharType="separate"/>
    </w:r>
    <w:r w:rsidR="00DB4A2C">
      <w:rPr>
        <w:noProof/>
      </w:rPr>
      <w:t>18</w:t>
    </w:r>
    <w:r>
      <w:fldChar w:fldCharType="end"/>
    </w:r>
  </w:p>
  <w:p w14:paraId="2B774A3C" w14:textId="77777777" w:rsidR="007373E3" w:rsidRDefault="007373E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A6535" w14:textId="77777777" w:rsidR="007373E3" w:rsidRDefault="007373E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5899" w14:textId="77777777" w:rsidR="007373E3" w:rsidRDefault="007373E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81616" w14:textId="77777777" w:rsidR="007373E3" w:rsidRDefault="007373E3">
    <w:pPr>
      <w:pStyle w:val="Stopka"/>
      <w:jc w:val="center"/>
    </w:pPr>
    <w:r>
      <w:fldChar w:fldCharType="begin"/>
    </w:r>
    <w:r>
      <w:instrText>PAGE   \* MERGEFORMAT</w:instrText>
    </w:r>
    <w:r>
      <w:fldChar w:fldCharType="separate"/>
    </w:r>
    <w:r w:rsidR="00DB4A2C">
      <w:rPr>
        <w:noProof/>
      </w:rPr>
      <w:t>30</w:t>
    </w:r>
    <w:r>
      <w:fldChar w:fldCharType="end"/>
    </w:r>
  </w:p>
  <w:p w14:paraId="4F04173E" w14:textId="77777777" w:rsidR="007373E3" w:rsidRDefault="007373E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5CC8C" w14:textId="77777777" w:rsidR="007373E3" w:rsidRDefault="007373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CDCC5" w14:textId="77777777" w:rsidR="001E5573" w:rsidRDefault="001E5573">
      <w:r>
        <w:separator/>
      </w:r>
    </w:p>
  </w:footnote>
  <w:footnote w:type="continuationSeparator" w:id="0">
    <w:p w14:paraId="7BC9E08F" w14:textId="77777777" w:rsidR="001E5573" w:rsidRDefault="001E5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AC9E" w14:textId="77777777" w:rsidR="007373E3" w:rsidRDefault="007373E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23EA9" w14:textId="77777777" w:rsidR="007373E3" w:rsidRDefault="007373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D92FC" w14:textId="77777777" w:rsidR="007373E3" w:rsidRDefault="007373E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5942" w14:textId="77777777" w:rsidR="007373E3" w:rsidRDefault="007373E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96F3E" w14:textId="77777777" w:rsidR="007373E3" w:rsidRDefault="007373E3" w:rsidP="002A358A">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E727A" w14:textId="77777777" w:rsidR="007373E3" w:rsidRDefault="007373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4"/>
    <w:multiLevelType w:val="multilevel"/>
    <w:tmpl w:val="7EAC2060"/>
    <w:name w:val="WW8Num4"/>
    <w:lvl w:ilvl="0">
      <w:start w:val="1"/>
      <w:numFmt w:val="decimal"/>
      <w:lvlText w:val="%1."/>
      <w:lvlJc w:val="left"/>
      <w:pPr>
        <w:tabs>
          <w:tab w:val="num" w:pos="786"/>
        </w:tabs>
        <w:ind w:left="786" w:hanging="360"/>
      </w:pPr>
      <w:rPr>
        <w:rFonts w:hint="default"/>
      </w:r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singleLevel"/>
    <w:tmpl w:val="00000005"/>
    <w:name w:val="WW8Num5"/>
    <w:lvl w:ilvl="0">
      <w:start w:val="1"/>
      <w:numFmt w:val="bullet"/>
      <w:lvlText w:val=""/>
      <w:lvlJc w:val="left"/>
      <w:pPr>
        <w:tabs>
          <w:tab w:val="num" w:pos="960"/>
        </w:tabs>
        <w:ind w:left="960" w:hanging="360"/>
      </w:pPr>
      <w:rPr>
        <w:rFonts w:ascii="Symbol" w:hAnsi="Symbol" w:cs="Symbol"/>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025B124B"/>
    <w:multiLevelType w:val="hybridMultilevel"/>
    <w:tmpl w:val="04E054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0B54F1"/>
    <w:multiLevelType w:val="hybridMultilevel"/>
    <w:tmpl w:val="AF1676D2"/>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08C4754B"/>
    <w:multiLevelType w:val="hybridMultilevel"/>
    <w:tmpl w:val="92E258F8"/>
    <w:lvl w:ilvl="0" w:tplc="04150003">
      <w:start w:val="1"/>
      <w:numFmt w:val="bullet"/>
      <w:lvlText w:val="o"/>
      <w:lvlJc w:val="left"/>
      <w:pPr>
        <w:ind w:left="720" w:hanging="360"/>
      </w:pPr>
      <w:rPr>
        <w:rFonts w:ascii="Courier New" w:hAnsi="Courier New" w:cs="Courier New" w:hint="default"/>
      </w:rPr>
    </w:lvl>
    <w:lvl w:ilvl="1" w:tplc="0415000B">
      <w:start w:val="1"/>
      <w:numFmt w:val="bullet"/>
      <w:lvlText w:val=""/>
      <w:lvlJc w:val="left"/>
      <w:pPr>
        <w:ind w:left="1353" w:hanging="360"/>
      </w:pPr>
      <w:rPr>
        <w:rFonts w:ascii="Wingdings" w:hAnsi="Wingdings" w:hint="default"/>
      </w:rPr>
    </w:lvl>
    <w:lvl w:ilvl="2" w:tplc="0415000B">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F393389"/>
    <w:multiLevelType w:val="hybridMultilevel"/>
    <w:tmpl w:val="F1642328"/>
    <w:lvl w:ilvl="0" w:tplc="04150003">
      <w:start w:val="1"/>
      <w:numFmt w:val="bullet"/>
      <w:lvlText w:val="o"/>
      <w:lvlJc w:val="left"/>
      <w:pPr>
        <w:ind w:left="720" w:hanging="360"/>
      </w:pPr>
      <w:rPr>
        <w:rFonts w:ascii="Courier New" w:hAnsi="Courier New" w:cs="Courier New" w:hint="default"/>
      </w:rPr>
    </w:lvl>
    <w:lvl w:ilvl="1" w:tplc="0415000B">
      <w:start w:val="1"/>
      <w:numFmt w:val="bullet"/>
      <w:lvlText w:val=""/>
      <w:lvlJc w:val="left"/>
      <w:pPr>
        <w:ind w:left="1353" w:hanging="360"/>
      </w:pPr>
      <w:rPr>
        <w:rFonts w:ascii="Wingdings" w:hAnsi="Wingdings" w:hint="default"/>
      </w:rPr>
    </w:lvl>
    <w:lvl w:ilvl="2" w:tplc="04150001">
      <w:start w:val="1"/>
      <w:numFmt w:val="bullet"/>
      <w:lvlText w:val=""/>
      <w:lvlJc w:val="left"/>
      <w:pPr>
        <w:ind w:left="2160" w:hanging="360"/>
      </w:pPr>
      <w:rPr>
        <w:rFonts w:ascii="Symbol" w:hAnsi="Symbol" w:hint="default"/>
      </w:rPr>
    </w:lvl>
    <w:lvl w:ilvl="3" w:tplc="04150003">
      <w:start w:val="1"/>
      <w:numFmt w:val="bullet"/>
      <w:lvlText w:val="o"/>
      <w:lvlJc w:val="left"/>
      <w:pPr>
        <w:ind w:left="2880" w:hanging="360"/>
      </w:pPr>
      <w:rPr>
        <w:rFonts w:ascii="Courier New" w:hAnsi="Courier New" w:cs="Courier New"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F7A630D"/>
    <w:multiLevelType w:val="multilevel"/>
    <w:tmpl w:val="7EAC206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C52F9A"/>
    <w:multiLevelType w:val="hybridMultilevel"/>
    <w:tmpl w:val="1D28F1B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DA6B23"/>
    <w:multiLevelType w:val="hybridMultilevel"/>
    <w:tmpl w:val="EFFEAB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746DAB"/>
    <w:multiLevelType w:val="hybridMultilevel"/>
    <w:tmpl w:val="304097C2"/>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4" w15:restartNumberingAfterBreak="0">
    <w:nsid w:val="3C34674E"/>
    <w:multiLevelType w:val="hybridMultilevel"/>
    <w:tmpl w:val="B1C6810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85D4C14"/>
    <w:multiLevelType w:val="hybridMultilevel"/>
    <w:tmpl w:val="B404B03C"/>
    <w:lvl w:ilvl="0" w:tplc="04150001">
      <w:start w:val="1"/>
      <w:numFmt w:val="bullet"/>
      <w:lvlText w:val=""/>
      <w:lvlJc w:val="left"/>
      <w:pPr>
        <w:ind w:left="2844" w:hanging="360"/>
      </w:pPr>
      <w:rPr>
        <w:rFonts w:ascii="Symbol" w:hAnsi="Symbol" w:hint="default"/>
      </w:rPr>
    </w:lvl>
    <w:lvl w:ilvl="1" w:tplc="04150003" w:tentative="1">
      <w:start w:val="1"/>
      <w:numFmt w:val="bullet"/>
      <w:lvlText w:val="o"/>
      <w:lvlJc w:val="left"/>
      <w:pPr>
        <w:ind w:left="3564" w:hanging="360"/>
      </w:pPr>
      <w:rPr>
        <w:rFonts w:ascii="Courier New" w:hAnsi="Courier New" w:cs="Courier New" w:hint="default"/>
      </w:rPr>
    </w:lvl>
    <w:lvl w:ilvl="2" w:tplc="04150005" w:tentative="1">
      <w:start w:val="1"/>
      <w:numFmt w:val="bullet"/>
      <w:lvlText w:val=""/>
      <w:lvlJc w:val="left"/>
      <w:pPr>
        <w:ind w:left="4284" w:hanging="360"/>
      </w:pPr>
      <w:rPr>
        <w:rFonts w:ascii="Wingdings" w:hAnsi="Wingdings" w:hint="default"/>
      </w:rPr>
    </w:lvl>
    <w:lvl w:ilvl="3" w:tplc="04150001" w:tentative="1">
      <w:start w:val="1"/>
      <w:numFmt w:val="bullet"/>
      <w:lvlText w:val=""/>
      <w:lvlJc w:val="left"/>
      <w:pPr>
        <w:ind w:left="5004" w:hanging="360"/>
      </w:pPr>
      <w:rPr>
        <w:rFonts w:ascii="Symbol" w:hAnsi="Symbol" w:hint="default"/>
      </w:rPr>
    </w:lvl>
    <w:lvl w:ilvl="4" w:tplc="04150003" w:tentative="1">
      <w:start w:val="1"/>
      <w:numFmt w:val="bullet"/>
      <w:lvlText w:val="o"/>
      <w:lvlJc w:val="left"/>
      <w:pPr>
        <w:ind w:left="5724" w:hanging="360"/>
      </w:pPr>
      <w:rPr>
        <w:rFonts w:ascii="Courier New" w:hAnsi="Courier New" w:cs="Courier New" w:hint="default"/>
      </w:rPr>
    </w:lvl>
    <w:lvl w:ilvl="5" w:tplc="04150005" w:tentative="1">
      <w:start w:val="1"/>
      <w:numFmt w:val="bullet"/>
      <w:lvlText w:val=""/>
      <w:lvlJc w:val="left"/>
      <w:pPr>
        <w:ind w:left="6444" w:hanging="360"/>
      </w:pPr>
      <w:rPr>
        <w:rFonts w:ascii="Wingdings" w:hAnsi="Wingdings" w:hint="default"/>
      </w:rPr>
    </w:lvl>
    <w:lvl w:ilvl="6" w:tplc="04150001" w:tentative="1">
      <w:start w:val="1"/>
      <w:numFmt w:val="bullet"/>
      <w:lvlText w:val=""/>
      <w:lvlJc w:val="left"/>
      <w:pPr>
        <w:ind w:left="7164" w:hanging="360"/>
      </w:pPr>
      <w:rPr>
        <w:rFonts w:ascii="Symbol" w:hAnsi="Symbol" w:hint="default"/>
      </w:rPr>
    </w:lvl>
    <w:lvl w:ilvl="7" w:tplc="04150003" w:tentative="1">
      <w:start w:val="1"/>
      <w:numFmt w:val="bullet"/>
      <w:lvlText w:val="o"/>
      <w:lvlJc w:val="left"/>
      <w:pPr>
        <w:ind w:left="7884" w:hanging="360"/>
      </w:pPr>
      <w:rPr>
        <w:rFonts w:ascii="Courier New" w:hAnsi="Courier New" w:cs="Courier New" w:hint="default"/>
      </w:rPr>
    </w:lvl>
    <w:lvl w:ilvl="8" w:tplc="04150005" w:tentative="1">
      <w:start w:val="1"/>
      <w:numFmt w:val="bullet"/>
      <w:lvlText w:val=""/>
      <w:lvlJc w:val="left"/>
      <w:pPr>
        <w:ind w:left="8604" w:hanging="360"/>
      </w:pPr>
      <w:rPr>
        <w:rFonts w:ascii="Wingdings" w:hAnsi="Wingdings" w:hint="default"/>
      </w:rPr>
    </w:lvl>
  </w:abstractNum>
  <w:abstractNum w:abstractNumId="16" w15:restartNumberingAfterBreak="0">
    <w:nsid w:val="4A3936FC"/>
    <w:multiLevelType w:val="hybridMultilevel"/>
    <w:tmpl w:val="9AD2E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CDD76A5"/>
    <w:multiLevelType w:val="hybridMultilevel"/>
    <w:tmpl w:val="CCBA90C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33C5CEB"/>
    <w:multiLevelType w:val="hybridMultilevel"/>
    <w:tmpl w:val="C1A439C4"/>
    <w:lvl w:ilvl="0" w:tplc="0415000B">
      <w:start w:val="1"/>
      <w:numFmt w:val="bullet"/>
      <w:lvlText w:val=""/>
      <w:lvlJc w:val="left"/>
      <w:pPr>
        <w:ind w:left="1713" w:hanging="360"/>
      </w:pPr>
      <w:rPr>
        <w:rFonts w:ascii="Wingdings" w:hAnsi="Wingding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9" w15:restartNumberingAfterBreak="0">
    <w:nsid w:val="54840774"/>
    <w:multiLevelType w:val="hybridMultilevel"/>
    <w:tmpl w:val="4F224C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6874D21"/>
    <w:multiLevelType w:val="multilevel"/>
    <w:tmpl w:val="7EAC206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A1070FD"/>
    <w:multiLevelType w:val="hybridMultilevel"/>
    <w:tmpl w:val="AE8E2D9E"/>
    <w:lvl w:ilvl="0" w:tplc="0415000B">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2" w15:restartNumberingAfterBreak="0">
    <w:nsid w:val="5A302482"/>
    <w:multiLevelType w:val="hybridMultilevel"/>
    <w:tmpl w:val="584E2AF8"/>
    <w:lvl w:ilvl="0" w:tplc="04150001">
      <w:start w:val="1"/>
      <w:numFmt w:val="bullet"/>
      <w:lvlText w:val=""/>
      <w:lvlJc w:val="left"/>
      <w:pPr>
        <w:tabs>
          <w:tab w:val="num" w:pos="1343"/>
        </w:tabs>
        <w:ind w:left="1343" w:hanging="360"/>
      </w:pPr>
      <w:rPr>
        <w:rFonts w:ascii="Symbol" w:hAnsi="Symbol" w:hint="default"/>
      </w:rPr>
    </w:lvl>
    <w:lvl w:ilvl="1" w:tplc="04150003" w:tentative="1">
      <w:start w:val="1"/>
      <w:numFmt w:val="bullet"/>
      <w:lvlText w:val="o"/>
      <w:lvlJc w:val="left"/>
      <w:pPr>
        <w:tabs>
          <w:tab w:val="num" w:pos="2063"/>
        </w:tabs>
        <w:ind w:left="2063" w:hanging="360"/>
      </w:pPr>
      <w:rPr>
        <w:rFonts w:ascii="Courier New" w:hAnsi="Courier New" w:cs="Courier New" w:hint="default"/>
      </w:rPr>
    </w:lvl>
    <w:lvl w:ilvl="2" w:tplc="04150005" w:tentative="1">
      <w:start w:val="1"/>
      <w:numFmt w:val="bullet"/>
      <w:lvlText w:val=""/>
      <w:lvlJc w:val="left"/>
      <w:pPr>
        <w:tabs>
          <w:tab w:val="num" w:pos="2783"/>
        </w:tabs>
        <w:ind w:left="2783" w:hanging="360"/>
      </w:pPr>
      <w:rPr>
        <w:rFonts w:ascii="Wingdings" w:hAnsi="Wingdings" w:hint="default"/>
      </w:rPr>
    </w:lvl>
    <w:lvl w:ilvl="3" w:tplc="04150001" w:tentative="1">
      <w:start w:val="1"/>
      <w:numFmt w:val="bullet"/>
      <w:lvlText w:val=""/>
      <w:lvlJc w:val="left"/>
      <w:pPr>
        <w:tabs>
          <w:tab w:val="num" w:pos="3503"/>
        </w:tabs>
        <w:ind w:left="3503" w:hanging="360"/>
      </w:pPr>
      <w:rPr>
        <w:rFonts w:ascii="Symbol" w:hAnsi="Symbol" w:hint="default"/>
      </w:rPr>
    </w:lvl>
    <w:lvl w:ilvl="4" w:tplc="04150003" w:tentative="1">
      <w:start w:val="1"/>
      <w:numFmt w:val="bullet"/>
      <w:lvlText w:val="o"/>
      <w:lvlJc w:val="left"/>
      <w:pPr>
        <w:tabs>
          <w:tab w:val="num" w:pos="4223"/>
        </w:tabs>
        <w:ind w:left="4223" w:hanging="360"/>
      </w:pPr>
      <w:rPr>
        <w:rFonts w:ascii="Courier New" w:hAnsi="Courier New" w:cs="Courier New" w:hint="default"/>
      </w:rPr>
    </w:lvl>
    <w:lvl w:ilvl="5" w:tplc="04150005" w:tentative="1">
      <w:start w:val="1"/>
      <w:numFmt w:val="bullet"/>
      <w:lvlText w:val=""/>
      <w:lvlJc w:val="left"/>
      <w:pPr>
        <w:tabs>
          <w:tab w:val="num" w:pos="4943"/>
        </w:tabs>
        <w:ind w:left="4943" w:hanging="360"/>
      </w:pPr>
      <w:rPr>
        <w:rFonts w:ascii="Wingdings" w:hAnsi="Wingdings" w:hint="default"/>
      </w:rPr>
    </w:lvl>
    <w:lvl w:ilvl="6" w:tplc="04150001" w:tentative="1">
      <w:start w:val="1"/>
      <w:numFmt w:val="bullet"/>
      <w:lvlText w:val=""/>
      <w:lvlJc w:val="left"/>
      <w:pPr>
        <w:tabs>
          <w:tab w:val="num" w:pos="5663"/>
        </w:tabs>
        <w:ind w:left="5663" w:hanging="360"/>
      </w:pPr>
      <w:rPr>
        <w:rFonts w:ascii="Symbol" w:hAnsi="Symbol" w:hint="default"/>
      </w:rPr>
    </w:lvl>
    <w:lvl w:ilvl="7" w:tplc="04150003" w:tentative="1">
      <w:start w:val="1"/>
      <w:numFmt w:val="bullet"/>
      <w:lvlText w:val="o"/>
      <w:lvlJc w:val="left"/>
      <w:pPr>
        <w:tabs>
          <w:tab w:val="num" w:pos="6383"/>
        </w:tabs>
        <w:ind w:left="6383" w:hanging="360"/>
      </w:pPr>
      <w:rPr>
        <w:rFonts w:ascii="Courier New" w:hAnsi="Courier New" w:cs="Courier New" w:hint="default"/>
      </w:rPr>
    </w:lvl>
    <w:lvl w:ilvl="8" w:tplc="04150005" w:tentative="1">
      <w:start w:val="1"/>
      <w:numFmt w:val="bullet"/>
      <w:lvlText w:val=""/>
      <w:lvlJc w:val="left"/>
      <w:pPr>
        <w:tabs>
          <w:tab w:val="num" w:pos="7103"/>
        </w:tabs>
        <w:ind w:left="7103" w:hanging="360"/>
      </w:pPr>
      <w:rPr>
        <w:rFonts w:ascii="Wingdings" w:hAnsi="Wingdings" w:hint="default"/>
      </w:rPr>
    </w:lvl>
  </w:abstractNum>
  <w:abstractNum w:abstractNumId="23" w15:restartNumberingAfterBreak="0">
    <w:nsid w:val="5B6D359F"/>
    <w:multiLevelType w:val="hybridMultilevel"/>
    <w:tmpl w:val="AA2AAB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3EB6DCD"/>
    <w:multiLevelType w:val="hybridMultilevel"/>
    <w:tmpl w:val="23026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61F7F37"/>
    <w:multiLevelType w:val="hybridMultilevel"/>
    <w:tmpl w:val="6046F5F6"/>
    <w:lvl w:ilvl="0" w:tplc="04150001">
      <w:start w:val="1"/>
      <w:numFmt w:val="bullet"/>
      <w:lvlText w:val=""/>
      <w:lvlJc w:val="left"/>
      <w:pPr>
        <w:ind w:left="3192" w:hanging="360"/>
      </w:pPr>
      <w:rPr>
        <w:rFonts w:ascii="Symbol" w:hAnsi="Symbol" w:hint="default"/>
      </w:rPr>
    </w:lvl>
    <w:lvl w:ilvl="1" w:tplc="04150003" w:tentative="1">
      <w:start w:val="1"/>
      <w:numFmt w:val="bullet"/>
      <w:lvlText w:val="o"/>
      <w:lvlJc w:val="left"/>
      <w:pPr>
        <w:ind w:left="3912" w:hanging="360"/>
      </w:pPr>
      <w:rPr>
        <w:rFonts w:ascii="Courier New" w:hAnsi="Courier New" w:cs="Courier New" w:hint="default"/>
      </w:rPr>
    </w:lvl>
    <w:lvl w:ilvl="2" w:tplc="04150005" w:tentative="1">
      <w:start w:val="1"/>
      <w:numFmt w:val="bullet"/>
      <w:lvlText w:val=""/>
      <w:lvlJc w:val="left"/>
      <w:pPr>
        <w:ind w:left="4632" w:hanging="360"/>
      </w:pPr>
      <w:rPr>
        <w:rFonts w:ascii="Wingdings" w:hAnsi="Wingdings" w:hint="default"/>
      </w:rPr>
    </w:lvl>
    <w:lvl w:ilvl="3" w:tplc="04150001" w:tentative="1">
      <w:start w:val="1"/>
      <w:numFmt w:val="bullet"/>
      <w:lvlText w:val=""/>
      <w:lvlJc w:val="left"/>
      <w:pPr>
        <w:ind w:left="5352" w:hanging="360"/>
      </w:pPr>
      <w:rPr>
        <w:rFonts w:ascii="Symbol" w:hAnsi="Symbol" w:hint="default"/>
      </w:rPr>
    </w:lvl>
    <w:lvl w:ilvl="4" w:tplc="04150003" w:tentative="1">
      <w:start w:val="1"/>
      <w:numFmt w:val="bullet"/>
      <w:lvlText w:val="o"/>
      <w:lvlJc w:val="left"/>
      <w:pPr>
        <w:ind w:left="6072" w:hanging="360"/>
      </w:pPr>
      <w:rPr>
        <w:rFonts w:ascii="Courier New" w:hAnsi="Courier New" w:cs="Courier New" w:hint="default"/>
      </w:rPr>
    </w:lvl>
    <w:lvl w:ilvl="5" w:tplc="04150005" w:tentative="1">
      <w:start w:val="1"/>
      <w:numFmt w:val="bullet"/>
      <w:lvlText w:val=""/>
      <w:lvlJc w:val="left"/>
      <w:pPr>
        <w:ind w:left="6792" w:hanging="360"/>
      </w:pPr>
      <w:rPr>
        <w:rFonts w:ascii="Wingdings" w:hAnsi="Wingdings" w:hint="default"/>
      </w:rPr>
    </w:lvl>
    <w:lvl w:ilvl="6" w:tplc="04150001" w:tentative="1">
      <w:start w:val="1"/>
      <w:numFmt w:val="bullet"/>
      <w:lvlText w:val=""/>
      <w:lvlJc w:val="left"/>
      <w:pPr>
        <w:ind w:left="7512" w:hanging="360"/>
      </w:pPr>
      <w:rPr>
        <w:rFonts w:ascii="Symbol" w:hAnsi="Symbol" w:hint="default"/>
      </w:rPr>
    </w:lvl>
    <w:lvl w:ilvl="7" w:tplc="04150003" w:tentative="1">
      <w:start w:val="1"/>
      <w:numFmt w:val="bullet"/>
      <w:lvlText w:val="o"/>
      <w:lvlJc w:val="left"/>
      <w:pPr>
        <w:ind w:left="8232" w:hanging="360"/>
      </w:pPr>
      <w:rPr>
        <w:rFonts w:ascii="Courier New" w:hAnsi="Courier New" w:cs="Courier New" w:hint="default"/>
      </w:rPr>
    </w:lvl>
    <w:lvl w:ilvl="8" w:tplc="04150005" w:tentative="1">
      <w:start w:val="1"/>
      <w:numFmt w:val="bullet"/>
      <w:lvlText w:val=""/>
      <w:lvlJc w:val="left"/>
      <w:pPr>
        <w:ind w:left="8952" w:hanging="360"/>
      </w:pPr>
      <w:rPr>
        <w:rFonts w:ascii="Wingdings" w:hAnsi="Wingdings" w:hint="default"/>
      </w:rPr>
    </w:lvl>
  </w:abstractNum>
  <w:abstractNum w:abstractNumId="26" w15:restartNumberingAfterBreak="0">
    <w:nsid w:val="72C2446D"/>
    <w:multiLevelType w:val="hybridMultilevel"/>
    <w:tmpl w:val="912E16E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73FC6841"/>
    <w:multiLevelType w:val="hybridMultilevel"/>
    <w:tmpl w:val="C1C89F54"/>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74C61762"/>
    <w:multiLevelType w:val="hybridMultilevel"/>
    <w:tmpl w:val="4634980C"/>
    <w:lvl w:ilvl="0" w:tplc="6D363770">
      <w:start w:val="2"/>
      <w:numFmt w:val="decimal"/>
      <w:lvlText w:val="%1"/>
      <w:lvlJc w:val="left"/>
      <w:pPr>
        <w:tabs>
          <w:tab w:val="num" w:pos="786"/>
        </w:tabs>
        <w:ind w:left="786" w:hanging="360"/>
      </w:pPr>
      <w:rPr>
        <w:rFonts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2"/>
  </w:num>
  <w:num w:numId="8">
    <w:abstractNumId w:val="26"/>
  </w:num>
  <w:num w:numId="9">
    <w:abstractNumId w:val="16"/>
  </w:num>
  <w:num w:numId="10">
    <w:abstractNumId w:val="23"/>
  </w:num>
  <w:num w:numId="11">
    <w:abstractNumId w:val="10"/>
  </w:num>
  <w:num w:numId="12">
    <w:abstractNumId w:val="22"/>
  </w:num>
  <w:num w:numId="13">
    <w:abstractNumId w:val="28"/>
  </w:num>
  <w:num w:numId="14">
    <w:abstractNumId w:val="20"/>
  </w:num>
  <w:num w:numId="15">
    <w:abstractNumId w:val="14"/>
  </w:num>
  <w:num w:numId="16">
    <w:abstractNumId w:val="8"/>
  </w:num>
  <w:num w:numId="17">
    <w:abstractNumId w:val="11"/>
  </w:num>
  <w:num w:numId="18">
    <w:abstractNumId w:val="17"/>
  </w:num>
  <w:num w:numId="19">
    <w:abstractNumId w:val="27"/>
  </w:num>
  <w:num w:numId="20">
    <w:abstractNumId w:val="13"/>
  </w:num>
  <w:num w:numId="21">
    <w:abstractNumId w:val="21"/>
  </w:num>
  <w:num w:numId="22">
    <w:abstractNumId w:val="18"/>
  </w:num>
  <w:num w:numId="23">
    <w:abstractNumId w:val="9"/>
  </w:num>
  <w:num w:numId="24">
    <w:abstractNumId w:val="7"/>
  </w:num>
  <w:num w:numId="25">
    <w:abstractNumId w:val="15"/>
  </w:num>
  <w:num w:numId="26">
    <w:abstractNumId w:val="25"/>
  </w:num>
  <w:num w:numId="27">
    <w:abstractNumId w:val="24"/>
  </w:num>
  <w:num w:numId="28">
    <w:abstractNumId w:val="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S3NDE2sTQyMjU0NDZT0lEKTi0uzszPAykwrgUAbOePmSwAAAA="/>
  </w:docVars>
  <w:rsids>
    <w:rsidRoot w:val="007D1C47"/>
    <w:rsid w:val="00000402"/>
    <w:rsid w:val="000026AE"/>
    <w:rsid w:val="00003D65"/>
    <w:rsid w:val="00022630"/>
    <w:rsid w:val="00023711"/>
    <w:rsid w:val="0003055B"/>
    <w:rsid w:val="00034E0E"/>
    <w:rsid w:val="00061F35"/>
    <w:rsid w:val="00064F00"/>
    <w:rsid w:val="0007079C"/>
    <w:rsid w:val="00072C9E"/>
    <w:rsid w:val="000752B4"/>
    <w:rsid w:val="00075A6C"/>
    <w:rsid w:val="00077A61"/>
    <w:rsid w:val="00084831"/>
    <w:rsid w:val="00085588"/>
    <w:rsid w:val="00086001"/>
    <w:rsid w:val="000A20B1"/>
    <w:rsid w:val="000B595D"/>
    <w:rsid w:val="000C6289"/>
    <w:rsid w:val="000C7C16"/>
    <w:rsid w:val="000D0FCC"/>
    <w:rsid w:val="000F1765"/>
    <w:rsid w:val="000F3ED3"/>
    <w:rsid w:val="000F4CB3"/>
    <w:rsid w:val="0010021C"/>
    <w:rsid w:val="001045AD"/>
    <w:rsid w:val="00110938"/>
    <w:rsid w:val="00110F35"/>
    <w:rsid w:val="001151E1"/>
    <w:rsid w:val="00115355"/>
    <w:rsid w:val="0012146C"/>
    <w:rsid w:val="00122AD7"/>
    <w:rsid w:val="00123790"/>
    <w:rsid w:val="00125B86"/>
    <w:rsid w:val="00134838"/>
    <w:rsid w:val="00134D24"/>
    <w:rsid w:val="001424F8"/>
    <w:rsid w:val="001507A8"/>
    <w:rsid w:val="001538EB"/>
    <w:rsid w:val="00154CBA"/>
    <w:rsid w:val="001677E1"/>
    <w:rsid w:val="00172D3A"/>
    <w:rsid w:val="00174274"/>
    <w:rsid w:val="0018560C"/>
    <w:rsid w:val="00187502"/>
    <w:rsid w:val="001938AD"/>
    <w:rsid w:val="001A496A"/>
    <w:rsid w:val="001B0579"/>
    <w:rsid w:val="001B3FCE"/>
    <w:rsid w:val="001C22C8"/>
    <w:rsid w:val="001C372C"/>
    <w:rsid w:val="001D2208"/>
    <w:rsid w:val="001D36C4"/>
    <w:rsid w:val="001E5573"/>
    <w:rsid w:val="001E6AE3"/>
    <w:rsid w:val="001E7B42"/>
    <w:rsid w:val="001F1414"/>
    <w:rsid w:val="001F3C54"/>
    <w:rsid w:val="001F5C83"/>
    <w:rsid w:val="001F6C9C"/>
    <w:rsid w:val="00203632"/>
    <w:rsid w:val="00204C46"/>
    <w:rsid w:val="00220EEB"/>
    <w:rsid w:val="0022461E"/>
    <w:rsid w:val="002274BC"/>
    <w:rsid w:val="002329C3"/>
    <w:rsid w:val="00233BCB"/>
    <w:rsid w:val="00236435"/>
    <w:rsid w:val="00251A73"/>
    <w:rsid w:val="002570A8"/>
    <w:rsid w:val="0025783A"/>
    <w:rsid w:val="00260E88"/>
    <w:rsid w:val="00265FE9"/>
    <w:rsid w:val="002946C6"/>
    <w:rsid w:val="002A358A"/>
    <w:rsid w:val="002A44C0"/>
    <w:rsid w:val="002B233A"/>
    <w:rsid w:val="002B427A"/>
    <w:rsid w:val="002B5DF3"/>
    <w:rsid w:val="002C5267"/>
    <w:rsid w:val="002D2C84"/>
    <w:rsid w:val="002E05E5"/>
    <w:rsid w:val="002E6EBA"/>
    <w:rsid w:val="002E781C"/>
    <w:rsid w:val="002F5348"/>
    <w:rsid w:val="003061DB"/>
    <w:rsid w:val="0030759F"/>
    <w:rsid w:val="00315401"/>
    <w:rsid w:val="00316A14"/>
    <w:rsid w:val="0032379A"/>
    <w:rsid w:val="00323BA7"/>
    <w:rsid w:val="00324407"/>
    <w:rsid w:val="00342336"/>
    <w:rsid w:val="00346310"/>
    <w:rsid w:val="003516FF"/>
    <w:rsid w:val="00351AD9"/>
    <w:rsid w:val="0036408A"/>
    <w:rsid w:val="003739CF"/>
    <w:rsid w:val="00375C02"/>
    <w:rsid w:val="00397713"/>
    <w:rsid w:val="003A0F86"/>
    <w:rsid w:val="003B1098"/>
    <w:rsid w:val="003B5A66"/>
    <w:rsid w:val="003B718F"/>
    <w:rsid w:val="003B72B4"/>
    <w:rsid w:val="003C1CF7"/>
    <w:rsid w:val="003C2687"/>
    <w:rsid w:val="003C3FF0"/>
    <w:rsid w:val="003D4DCC"/>
    <w:rsid w:val="003D74EC"/>
    <w:rsid w:val="003F22E5"/>
    <w:rsid w:val="003F528C"/>
    <w:rsid w:val="003F7DDD"/>
    <w:rsid w:val="00403715"/>
    <w:rsid w:val="00410E33"/>
    <w:rsid w:val="0042535C"/>
    <w:rsid w:val="00426305"/>
    <w:rsid w:val="00426804"/>
    <w:rsid w:val="0042760C"/>
    <w:rsid w:val="00430906"/>
    <w:rsid w:val="00432B61"/>
    <w:rsid w:val="004340F2"/>
    <w:rsid w:val="004379F0"/>
    <w:rsid w:val="0045573F"/>
    <w:rsid w:val="004625A0"/>
    <w:rsid w:val="004667A1"/>
    <w:rsid w:val="0047322A"/>
    <w:rsid w:val="004735C8"/>
    <w:rsid w:val="00473692"/>
    <w:rsid w:val="00484C80"/>
    <w:rsid w:val="004A1669"/>
    <w:rsid w:val="004A20B2"/>
    <w:rsid w:val="004A3A53"/>
    <w:rsid w:val="004A4627"/>
    <w:rsid w:val="004A47C0"/>
    <w:rsid w:val="004B3457"/>
    <w:rsid w:val="004B77B3"/>
    <w:rsid w:val="004C775A"/>
    <w:rsid w:val="004D067F"/>
    <w:rsid w:val="004D2291"/>
    <w:rsid w:val="004D3021"/>
    <w:rsid w:val="004D672F"/>
    <w:rsid w:val="004F0DD3"/>
    <w:rsid w:val="004F0F88"/>
    <w:rsid w:val="004F4D53"/>
    <w:rsid w:val="0051051A"/>
    <w:rsid w:val="00513720"/>
    <w:rsid w:val="0054534A"/>
    <w:rsid w:val="005508E4"/>
    <w:rsid w:val="005512AD"/>
    <w:rsid w:val="00555E8D"/>
    <w:rsid w:val="00565874"/>
    <w:rsid w:val="00565974"/>
    <w:rsid w:val="00567516"/>
    <w:rsid w:val="00567776"/>
    <w:rsid w:val="00570E26"/>
    <w:rsid w:val="005719EE"/>
    <w:rsid w:val="00574583"/>
    <w:rsid w:val="0057531F"/>
    <w:rsid w:val="00576C50"/>
    <w:rsid w:val="005778DB"/>
    <w:rsid w:val="00581C8C"/>
    <w:rsid w:val="00585612"/>
    <w:rsid w:val="00592A67"/>
    <w:rsid w:val="00593E68"/>
    <w:rsid w:val="005B2126"/>
    <w:rsid w:val="005B4D8D"/>
    <w:rsid w:val="005C0265"/>
    <w:rsid w:val="005D1C81"/>
    <w:rsid w:val="005D5CB2"/>
    <w:rsid w:val="005D620C"/>
    <w:rsid w:val="005D7A38"/>
    <w:rsid w:val="005E5BC1"/>
    <w:rsid w:val="005F1131"/>
    <w:rsid w:val="005F4D97"/>
    <w:rsid w:val="006013D8"/>
    <w:rsid w:val="00602592"/>
    <w:rsid w:val="00604C2B"/>
    <w:rsid w:val="006079A2"/>
    <w:rsid w:val="00610337"/>
    <w:rsid w:val="00623B2D"/>
    <w:rsid w:val="00632B2F"/>
    <w:rsid w:val="00632C12"/>
    <w:rsid w:val="00634C79"/>
    <w:rsid w:val="00636A04"/>
    <w:rsid w:val="00643336"/>
    <w:rsid w:val="006444CC"/>
    <w:rsid w:val="0064701F"/>
    <w:rsid w:val="0065037C"/>
    <w:rsid w:val="00673580"/>
    <w:rsid w:val="00677FC8"/>
    <w:rsid w:val="00694D79"/>
    <w:rsid w:val="006A1E4B"/>
    <w:rsid w:val="006A3009"/>
    <w:rsid w:val="006B118C"/>
    <w:rsid w:val="006B41CE"/>
    <w:rsid w:val="006C2E7F"/>
    <w:rsid w:val="006D0A75"/>
    <w:rsid w:val="006E22B9"/>
    <w:rsid w:val="006E5D7F"/>
    <w:rsid w:val="006F323B"/>
    <w:rsid w:val="006F3A4B"/>
    <w:rsid w:val="00702223"/>
    <w:rsid w:val="007113B1"/>
    <w:rsid w:val="007373E3"/>
    <w:rsid w:val="00741A6C"/>
    <w:rsid w:val="00746510"/>
    <w:rsid w:val="00756149"/>
    <w:rsid w:val="00761DBE"/>
    <w:rsid w:val="007634B5"/>
    <w:rsid w:val="00766B65"/>
    <w:rsid w:val="00781AB9"/>
    <w:rsid w:val="00781F6C"/>
    <w:rsid w:val="00782EDF"/>
    <w:rsid w:val="00787D1B"/>
    <w:rsid w:val="00790902"/>
    <w:rsid w:val="00797D45"/>
    <w:rsid w:val="007A4BD4"/>
    <w:rsid w:val="007A6D61"/>
    <w:rsid w:val="007A6EC3"/>
    <w:rsid w:val="007C6E89"/>
    <w:rsid w:val="007C770A"/>
    <w:rsid w:val="007D0EC8"/>
    <w:rsid w:val="007D1C47"/>
    <w:rsid w:val="007D414B"/>
    <w:rsid w:val="007F0DDA"/>
    <w:rsid w:val="00800B57"/>
    <w:rsid w:val="00801BBF"/>
    <w:rsid w:val="0080346E"/>
    <w:rsid w:val="008042DA"/>
    <w:rsid w:val="008119BF"/>
    <w:rsid w:val="008170DF"/>
    <w:rsid w:val="00817F0F"/>
    <w:rsid w:val="00824B1B"/>
    <w:rsid w:val="0083250D"/>
    <w:rsid w:val="008326A3"/>
    <w:rsid w:val="00832CB7"/>
    <w:rsid w:val="008357A3"/>
    <w:rsid w:val="0084573C"/>
    <w:rsid w:val="00850C10"/>
    <w:rsid w:val="00855750"/>
    <w:rsid w:val="00856291"/>
    <w:rsid w:val="0086432E"/>
    <w:rsid w:val="00866B78"/>
    <w:rsid w:val="00877F8B"/>
    <w:rsid w:val="0088266C"/>
    <w:rsid w:val="00882FB7"/>
    <w:rsid w:val="0088730F"/>
    <w:rsid w:val="00887ACF"/>
    <w:rsid w:val="008A087E"/>
    <w:rsid w:val="008A5DE1"/>
    <w:rsid w:val="008B3EA3"/>
    <w:rsid w:val="008B4E6F"/>
    <w:rsid w:val="008E24D8"/>
    <w:rsid w:val="008E7FDE"/>
    <w:rsid w:val="009043DA"/>
    <w:rsid w:val="009135E1"/>
    <w:rsid w:val="009275B4"/>
    <w:rsid w:val="00927C2B"/>
    <w:rsid w:val="00933BD8"/>
    <w:rsid w:val="009521A8"/>
    <w:rsid w:val="00955CB3"/>
    <w:rsid w:val="00961F4C"/>
    <w:rsid w:val="00962DCC"/>
    <w:rsid w:val="0096364D"/>
    <w:rsid w:val="00965270"/>
    <w:rsid w:val="0096744E"/>
    <w:rsid w:val="00971467"/>
    <w:rsid w:val="00974AD4"/>
    <w:rsid w:val="0097712C"/>
    <w:rsid w:val="00984BBF"/>
    <w:rsid w:val="009930E2"/>
    <w:rsid w:val="00995ED0"/>
    <w:rsid w:val="009A00A5"/>
    <w:rsid w:val="009A275D"/>
    <w:rsid w:val="009D19A9"/>
    <w:rsid w:val="009D3056"/>
    <w:rsid w:val="009D3BAD"/>
    <w:rsid w:val="009E0FB3"/>
    <w:rsid w:val="009E234B"/>
    <w:rsid w:val="009E37C1"/>
    <w:rsid w:val="009E5224"/>
    <w:rsid w:val="009F1A1B"/>
    <w:rsid w:val="00A007E6"/>
    <w:rsid w:val="00A1112C"/>
    <w:rsid w:val="00A16E52"/>
    <w:rsid w:val="00A20F56"/>
    <w:rsid w:val="00A21AFF"/>
    <w:rsid w:val="00A2405B"/>
    <w:rsid w:val="00A4702C"/>
    <w:rsid w:val="00A55BCD"/>
    <w:rsid w:val="00A65533"/>
    <w:rsid w:val="00A72380"/>
    <w:rsid w:val="00A7305F"/>
    <w:rsid w:val="00AA447B"/>
    <w:rsid w:val="00AA5129"/>
    <w:rsid w:val="00AA55C3"/>
    <w:rsid w:val="00AA7DB5"/>
    <w:rsid w:val="00AC78E7"/>
    <w:rsid w:val="00AD15D8"/>
    <w:rsid w:val="00AE0D7B"/>
    <w:rsid w:val="00AE73E0"/>
    <w:rsid w:val="00AE7C7E"/>
    <w:rsid w:val="00AF556E"/>
    <w:rsid w:val="00AF67FF"/>
    <w:rsid w:val="00B00105"/>
    <w:rsid w:val="00B024DE"/>
    <w:rsid w:val="00B03E96"/>
    <w:rsid w:val="00B26314"/>
    <w:rsid w:val="00B269E5"/>
    <w:rsid w:val="00B42004"/>
    <w:rsid w:val="00B435C2"/>
    <w:rsid w:val="00B43DC9"/>
    <w:rsid w:val="00B44967"/>
    <w:rsid w:val="00B45E1C"/>
    <w:rsid w:val="00B504BB"/>
    <w:rsid w:val="00B605D4"/>
    <w:rsid w:val="00B636E5"/>
    <w:rsid w:val="00B64919"/>
    <w:rsid w:val="00B6799D"/>
    <w:rsid w:val="00B7100F"/>
    <w:rsid w:val="00B71198"/>
    <w:rsid w:val="00B80FCA"/>
    <w:rsid w:val="00B82C4D"/>
    <w:rsid w:val="00B83C14"/>
    <w:rsid w:val="00B86F34"/>
    <w:rsid w:val="00B87BB7"/>
    <w:rsid w:val="00B90BCC"/>
    <w:rsid w:val="00B919B1"/>
    <w:rsid w:val="00B949BE"/>
    <w:rsid w:val="00B966A8"/>
    <w:rsid w:val="00BA1824"/>
    <w:rsid w:val="00BB32AC"/>
    <w:rsid w:val="00BB5BEE"/>
    <w:rsid w:val="00BB6134"/>
    <w:rsid w:val="00BC2DCC"/>
    <w:rsid w:val="00BC472F"/>
    <w:rsid w:val="00BD3E9A"/>
    <w:rsid w:val="00BF0173"/>
    <w:rsid w:val="00BF361E"/>
    <w:rsid w:val="00BF4E60"/>
    <w:rsid w:val="00C177C4"/>
    <w:rsid w:val="00C20630"/>
    <w:rsid w:val="00C229C1"/>
    <w:rsid w:val="00C22FE5"/>
    <w:rsid w:val="00C329B3"/>
    <w:rsid w:val="00C3548F"/>
    <w:rsid w:val="00C358DB"/>
    <w:rsid w:val="00C4170A"/>
    <w:rsid w:val="00C4222E"/>
    <w:rsid w:val="00C44030"/>
    <w:rsid w:val="00C4689F"/>
    <w:rsid w:val="00C51A8C"/>
    <w:rsid w:val="00C52D30"/>
    <w:rsid w:val="00C55222"/>
    <w:rsid w:val="00C57E54"/>
    <w:rsid w:val="00C678BC"/>
    <w:rsid w:val="00C75619"/>
    <w:rsid w:val="00C76083"/>
    <w:rsid w:val="00C82172"/>
    <w:rsid w:val="00C938AD"/>
    <w:rsid w:val="00CB5548"/>
    <w:rsid w:val="00CC5CD3"/>
    <w:rsid w:val="00CC67E0"/>
    <w:rsid w:val="00CD157A"/>
    <w:rsid w:val="00CD4563"/>
    <w:rsid w:val="00CE6EA6"/>
    <w:rsid w:val="00CF1E1D"/>
    <w:rsid w:val="00CF585E"/>
    <w:rsid w:val="00CF6DA5"/>
    <w:rsid w:val="00D00D1D"/>
    <w:rsid w:val="00D12337"/>
    <w:rsid w:val="00D14F2A"/>
    <w:rsid w:val="00D2021F"/>
    <w:rsid w:val="00D204FD"/>
    <w:rsid w:val="00D2351C"/>
    <w:rsid w:val="00D26C62"/>
    <w:rsid w:val="00D30981"/>
    <w:rsid w:val="00D31763"/>
    <w:rsid w:val="00D3375B"/>
    <w:rsid w:val="00D45A91"/>
    <w:rsid w:val="00D47592"/>
    <w:rsid w:val="00D53C0B"/>
    <w:rsid w:val="00D56D8C"/>
    <w:rsid w:val="00D622AA"/>
    <w:rsid w:val="00D63C51"/>
    <w:rsid w:val="00D67356"/>
    <w:rsid w:val="00D705AB"/>
    <w:rsid w:val="00D720E6"/>
    <w:rsid w:val="00D73292"/>
    <w:rsid w:val="00D8037F"/>
    <w:rsid w:val="00D82858"/>
    <w:rsid w:val="00D902B1"/>
    <w:rsid w:val="00D902F3"/>
    <w:rsid w:val="00DA02E0"/>
    <w:rsid w:val="00DA3E0F"/>
    <w:rsid w:val="00DB4A2C"/>
    <w:rsid w:val="00DB5D07"/>
    <w:rsid w:val="00DB5D4B"/>
    <w:rsid w:val="00DC3A87"/>
    <w:rsid w:val="00DC66C4"/>
    <w:rsid w:val="00DD46BC"/>
    <w:rsid w:val="00DE00A5"/>
    <w:rsid w:val="00DE4183"/>
    <w:rsid w:val="00DE6A85"/>
    <w:rsid w:val="00DF2FFB"/>
    <w:rsid w:val="00DF6392"/>
    <w:rsid w:val="00DF7D93"/>
    <w:rsid w:val="00E052BA"/>
    <w:rsid w:val="00E11D2E"/>
    <w:rsid w:val="00E132AD"/>
    <w:rsid w:val="00E14867"/>
    <w:rsid w:val="00E3535A"/>
    <w:rsid w:val="00E407DB"/>
    <w:rsid w:val="00E44854"/>
    <w:rsid w:val="00E44CE0"/>
    <w:rsid w:val="00E474F3"/>
    <w:rsid w:val="00E56956"/>
    <w:rsid w:val="00E574A5"/>
    <w:rsid w:val="00E62A2C"/>
    <w:rsid w:val="00E63498"/>
    <w:rsid w:val="00E70CA7"/>
    <w:rsid w:val="00E73277"/>
    <w:rsid w:val="00E9346F"/>
    <w:rsid w:val="00E95137"/>
    <w:rsid w:val="00E95539"/>
    <w:rsid w:val="00EA152C"/>
    <w:rsid w:val="00EB2A85"/>
    <w:rsid w:val="00EB2E67"/>
    <w:rsid w:val="00EB3B8D"/>
    <w:rsid w:val="00EC6018"/>
    <w:rsid w:val="00ED1ADE"/>
    <w:rsid w:val="00ED37BE"/>
    <w:rsid w:val="00EE59F0"/>
    <w:rsid w:val="00EF5182"/>
    <w:rsid w:val="00EF5EA1"/>
    <w:rsid w:val="00F1094B"/>
    <w:rsid w:val="00F1139A"/>
    <w:rsid w:val="00F1265D"/>
    <w:rsid w:val="00F13CBF"/>
    <w:rsid w:val="00F20A87"/>
    <w:rsid w:val="00F27FA4"/>
    <w:rsid w:val="00F3049D"/>
    <w:rsid w:val="00F339D4"/>
    <w:rsid w:val="00F33A23"/>
    <w:rsid w:val="00F33ED2"/>
    <w:rsid w:val="00F35619"/>
    <w:rsid w:val="00F36E4E"/>
    <w:rsid w:val="00F54D07"/>
    <w:rsid w:val="00F6137F"/>
    <w:rsid w:val="00F67EA3"/>
    <w:rsid w:val="00F743CB"/>
    <w:rsid w:val="00F77138"/>
    <w:rsid w:val="00F87C50"/>
    <w:rsid w:val="00F92241"/>
    <w:rsid w:val="00F93B8C"/>
    <w:rsid w:val="00F94871"/>
    <w:rsid w:val="00FA3503"/>
    <w:rsid w:val="00FA41E0"/>
    <w:rsid w:val="00FC1FAB"/>
    <w:rsid w:val="00FC2876"/>
    <w:rsid w:val="00FC608B"/>
    <w:rsid w:val="00FD5C28"/>
    <w:rsid w:val="00FE1134"/>
    <w:rsid w:val="00FE4460"/>
    <w:rsid w:val="00FF06A9"/>
    <w:rsid w:val="00FF6BD9"/>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310C6CA"/>
  <w15:docId w15:val="{C31FA45E-9333-4699-9905-47737073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rPr>
  </w:style>
  <w:style w:type="character" w:customStyle="1" w:styleId="WW8Num2z0">
    <w:name w:val="WW8Num2z0"/>
    <w:rPr>
      <w:rFonts w:ascii="Symbol" w:hAnsi="Symbol" w:cs="Symbol"/>
    </w:rPr>
  </w:style>
  <w:style w:type="character" w:customStyle="1" w:styleId="WW8Num3z0">
    <w:name w:val="WW8Num3z0"/>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1">
    <w:name w:val="WW8Num17z1"/>
    <w:rPr>
      <w:rFonts w:ascii="Symbol" w:hAnsi="Symbol" w:cs="Symbol"/>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Nagwek">
    <w:name w:val="header"/>
    <w:basedOn w:val="Normalny"/>
    <w:link w:val="NagwekZnak"/>
    <w:uiPriority w:val="99"/>
    <w:pPr>
      <w:tabs>
        <w:tab w:val="center" w:pos="4536"/>
        <w:tab w:val="right" w:pos="9072"/>
      </w:tabs>
    </w:pPr>
  </w:style>
  <w:style w:type="paragraph" w:customStyle="1" w:styleId="Zawartoramki">
    <w:name w:val="Zawartość ramki"/>
    <w:basedOn w:val="Tekstpodstawowy"/>
  </w:style>
  <w:style w:type="paragraph" w:styleId="Stopka">
    <w:name w:val="footer"/>
    <w:basedOn w:val="Normalny"/>
    <w:link w:val="StopkaZnak"/>
    <w:uiPriority w:val="99"/>
    <w:pPr>
      <w:suppressLineNumbers/>
      <w:tabs>
        <w:tab w:val="center" w:pos="4819"/>
        <w:tab w:val="right" w:pos="9638"/>
      </w:tabs>
    </w:pPr>
  </w:style>
  <w:style w:type="character" w:customStyle="1" w:styleId="NagwekZnak">
    <w:name w:val="Nagłówek Znak"/>
    <w:link w:val="Nagwek"/>
    <w:uiPriority w:val="99"/>
    <w:rsid w:val="006A1E4B"/>
    <w:rPr>
      <w:sz w:val="24"/>
      <w:szCs w:val="24"/>
    </w:rPr>
  </w:style>
  <w:style w:type="paragraph" w:styleId="Tekstprzypisudolnego">
    <w:name w:val="footnote text"/>
    <w:basedOn w:val="Normalny"/>
    <w:link w:val="TekstprzypisudolnegoZnak"/>
    <w:uiPriority w:val="99"/>
    <w:semiHidden/>
    <w:unhideWhenUsed/>
    <w:rsid w:val="00933BD8"/>
    <w:rPr>
      <w:sz w:val="20"/>
      <w:szCs w:val="20"/>
    </w:rPr>
  </w:style>
  <w:style w:type="character" w:customStyle="1" w:styleId="TekstprzypisudolnegoZnak">
    <w:name w:val="Tekst przypisu dolnego Znak"/>
    <w:link w:val="Tekstprzypisudolnego"/>
    <w:uiPriority w:val="99"/>
    <w:semiHidden/>
    <w:rsid w:val="00933BD8"/>
  </w:style>
  <w:style w:type="character" w:styleId="Odwoanieprzypisudolnego">
    <w:name w:val="footnote reference"/>
    <w:uiPriority w:val="99"/>
    <w:semiHidden/>
    <w:unhideWhenUsed/>
    <w:rsid w:val="00933BD8"/>
    <w:rPr>
      <w:vertAlign w:val="superscript"/>
    </w:rPr>
  </w:style>
  <w:style w:type="character" w:styleId="Odwoaniedokomentarza">
    <w:name w:val="annotation reference"/>
    <w:uiPriority w:val="99"/>
    <w:semiHidden/>
    <w:unhideWhenUsed/>
    <w:rsid w:val="00F743CB"/>
    <w:rPr>
      <w:sz w:val="16"/>
      <w:szCs w:val="16"/>
    </w:rPr>
  </w:style>
  <w:style w:type="paragraph" w:styleId="Tekstkomentarza">
    <w:name w:val="annotation text"/>
    <w:basedOn w:val="Normalny"/>
    <w:link w:val="TekstkomentarzaZnak"/>
    <w:uiPriority w:val="99"/>
    <w:semiHidden/>
    <w:unhideWhenUsed/>
    <w:rsid w:val="00F743CB"/>
    <w:rPr>
      <w:sz w:val="20"/>
      <w:szCs w:val="20"/>
    </w:rPr>
  </w:style>
  <w:style w:type="character" w:customStyle="1" w:styleId="TekstkomentarzaZnak">
    <w:name w:val="Tekst komentarza Znak"/>
    <w:link w:val="Tekstkomentarza"/>
    <w:uiPriority w:val="99"/>
    <w:semiHidden/>
    <w:rsid w:val="00F743CB"/>
  </w:style>
  <w:style w:type="paragraph" w:styleId="Tematkomentarza">
    <w:name w:val="annotation subject"/>
    <w:basedOn w:val="Tekstkomentarza"/>
    <w:next w:val="Tekstkomentarza"/>
    <w:link w:val="TematkomentarzaZnak"/>
    <w:uiPriority w:val="99"/>
    <w:semiHidden/>
    <w:unhideWhenUsed/>
    <w:rsid w:val="00F743CB"/>
    <w:rPr>
      <w:b/>
      <w:bCs/>
    </w:rPr>
  </w:style>
  <w:style w:type="character" w:customStyle="1" w:styleId="TematkomentarzaZnak">
    <w:name w:val="Temat komentarza Znak"/>
    <w:link w:val="Tematkomentarza"/>
    <w:uiPriority w:val="99"/>
    <w:semiHidden/>
    <w:rsid w:val="00F743CB"/>
    <w:rPr>
      <w:b/>
      <w:bCs/>
    </w:rPr>
  </w:style>
  <w:style w:type="paragraph" w:styleId="Tekstdymka">
    <w:name w:val="Balloon Text"/>
    <w:basedOn w:val="Normalny"/>
    <w:link w:val="TekstdymkaZnak"/>
    <w:uiPriority w:val="99"/>
    <w:semiHidden/>
    <w:unhideWhenUsed/>
    <w:rsid w:val="00F743CB"/>
    <w:rPr>
      <w:rFonts w:ascii="Segoe UI" w:hAnsi="Segoe UI" w:cs="Segoe UI"/>
      <w:sz w:val="18"/>
      <w:szCs w:val="18"/>
    </w:rPr>
  </w:style>
  <w:style w:type="character" w:customStyle="1" w:styleId="TekstdymkaZnak">
    <w:name w:val="Tekst dymka Znak"/>
    <w:link w:val="Tekstdymka"/>
    <w:uiPriority w:val="99"/>
    <w:semiHidden/>
    <w:rsid w:val="00F743CB"/>
    <w:rPr>
      <w:rFonts w:ascii="Segoe UI" w:hAnsi="Segoe UI" w:cs="Segoe UI"/>
      <w:sz w:val="18"/>
      <w:szCs w:val="18"/>
    </w:rPr>
  </w:style>
  <w:style w:type="character" w:customStyle="1" w:styleId="StopkaZnak">
    <w:name w:val="Stopka Znak"/>
    <w:link w:val="Stopka"/>
    <w:uiPriority w:val="99"/>
    <w:rsid w:val="0032379A"/>
    <w:rPr>
      <w:sz w:val="24"/>
      <w:szCs w:val="24"/>
    </w:rPr>
  </w:style>
  <w:style w:type="paragraph" w:styleId="Bezodstpw">
    <w:name w:val="No Spacing"/>
    <w:link w:val="BezodstpwZnak"/>
    <w:uiPriority w:val="1"/>
    <w:qFormat/>
    <w:rsid w:val="00DD46BC"/>
    <w:rPr>
      <w:rFonts w:ascii="Calibri" w:hAnsi="Calibri"/>
      <w:sz w:val="22"/>
      <w:szCs w:val="22"/>
      <w:lang w:eastAsia="pl-PL"/>
    </w:rPr>
  </w:style>
  <w:style w:type="character" w:customStyle="1" w:styleId="BezodstpwZnak">
    <w:name w:val="Bez odstępów Znak"/>
    <w:link w:val="Bezodstpw"/>
    <w:uiPriority w:val="1"/>
    <w:rsid w:val="00DD46BC"/>
    <w:rPr>
      <w:rFonts w:ascii="Calibri" w:hAnsi="Calibri"/>
      <w:sz w:val="22"/>
      <w:szCs w:val="22"/>
    </w:rPr>
  </w:style>
  <w:style w:type="paragraph" w:styleId="Tekstprzypisukocowego">
    <w:name w:val="endnote text"/>
    <w:basedOn w:val="Normalny"/>
    <w:link w:val="TekstprzypisukocowegoZnak"/>
    <w:uiPriority w:val="99"/>
    <w:semiHidden/>
    <w:unhideWhenUsed/>
    <w:rsid w:val="005719EE"/>
    <w:rPr>
      <w:sz w:val="20"/>
      <w:szCs w:val="20"/>
    </w:rPr>
  </w:style>
  <w:style w:type="character" w:customStyle="1" w:styleId="TekstprzypisukocowegoZnak">
    <w:name w:val="Tekst przypisu końcowego Znak"/>
    <w:link w:val="Tekstprzypisukocowego"/>
    <w:uiPriority w:val="99"/>
    <w:semiHidden/>
    <w:rsid w:val="005719EE"/>
  </w:style>
  <w:style w:type="character" w:styleId="Odwoanieprzypisukocowego">
    <w:name w:val="endnote reference"/>
    <w:uiPriority w:val="99"/>
    <w:semiHidden/>
    <w:unhideWhenUsed/>
    <w:rsid w:val="005719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eader" Target="header2.xml"/><Relationship Id="rId21" Type="http://schemas.openxmlformats.org/officeDocument/2006/relationships/image" Target="media/image14.png"/><Relationship Id="rId34" Type="http://schemas.openxmlformats.org/officeDocument/2006/relationships/footer" Target="footer1.xml"/><Relationship Id="rId42" Type="http://schemas.openxmlformats.org/officeDocument/2006/relationships/header" Target="header3.xml"/><Relationship Id="rId47" Type="http://schemas.openxmlformats.org/officeDocument/2006/relationships/image" Target="media/image33.png"/><Relationship Id="rId50" Type="http://schemas.openxmlformats.org/officeDocument/2006/relationships/image" Target="media/image36.emf"/><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emf"/><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footer" Target="footer2.xml"/><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jpeg"/><Relationship Id="rId66" Type="http://schemas.openxmlformats.org/officeDocument/2006/relationships/image" Target="media/image52.png"/><Relationship Id="rId7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png"/><Relationship Id="rId49" Type="http://schemas.openxmlformats.org/officeDocument/2006/relationships/image" Target="media/image35.png"/><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image" Target="media/image27.jpeg"/><Relationship Id="rId43" Type="http://schemas.openxmlformats.org/officeDocument/2006/relationships/footer" Target="footer4.xml"/><Relationship Id="rId48" Type="http://schemas.openxmlformats.org/officeDocument/2006/relationships/image" Target="media/image34.emf"/><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7.emf"/><Relationship Id="rId72" Type="http://schemas.openxmlformats.org/officeDocument/2006/relationships/footer" Target="footer5.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header" Target="header1.xml"/><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13.jpeg"/><Relationship Id="rId41" Type="http://schemas.openxmlformats.org/officeDocument/2006/relationships/footer" Target="footer3.xml"/><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header" Target="header4.xml"/><Relationship Id="rId75"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314A1-2D3E-4718-9E40-7DF3FE3AD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40</Pages>
  <Words>5487</Words>
  <Characters>31496</Characters>
  <Application>Microsoft Office Word</Application>
  <DocSecurity>0</DocSecurity>
  <Lines>851</Lines>
  <Paragraphs>616</Paragraphs>
  <ScaleCrop>false</ScaleCrop>
  <HeadingPairs>
    <vt:vector size="2" baseType="variant">
      <vt:variant>
        <vt:lpstr>Tytuł</vt:lpstr>
      </vt:variant>
      <vt:variant>
        <vt:i4>1</vt:i4>
      </vt:variant>
    </vt:vector>
  </HeadingPairs>
  <TitlesOfParts>
    <vt:vector size="1" baseType="lpstr">
      <vt:lpstr>INSTRUKCJA OBSŁUGI STEROWNIKA PRASY ZMIENNOKOMOROWEJ SPZK V1</vt:lpstr>
    </vt:vector>
  </TitlesOfParts>
  <Company/>
  <LinksUpToDate>false</LinksUpToDate>
  <CharactersWithSpaces>36367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INSTRUKCJA OBSŁUGI STEROWNIKA PRASY ZMIENNOKOMOROWEJ SPZK V1</dc:title>
  <dc:subject/>
  <dc:creator>user1</dc:creator>
  <cp:keywords/>
  <cp:lastModifiedBy>Jarosław Kościelski</cp:lastModifiedBy>
  <cp:revision>11</cp:revision>
  <cp:lastPrinted>2020-05-23T07:56:00Z</cp:lastPrinted>
  <dcterms:created xsi:type="dcterms:W3CDTF">2021-08-06T14:06:00Z</dcterms:created>
  <dcterms:modified xsi:type="dcterms:W3CDTF">2021-08-11T08:26:00Z</dcterms:modified>
</cp:coreProperties>
</file>